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F16F567" w14:textId="77777777" w:rsidR="00DC0F43" w:rsidRDefault="00DC0F43" w:rsidP="000D08BE">
      <w:pPr>
        <w:pStyle w:val="Intestazione"/>
        <w:tabs>
          <w:tab w:val="clear" w:pos="4819"/>
          <w:tab w:val="clear" w:pos="9638"/>
        </w:tabs>
        <w:ind w:firstLine="6096"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5D4E5EA0" w14:textId="77777777" w:rsidR="00313E8A" w:rsidRDefault="00313E8A" w:rsidP="000D08BE">
      <w:pPr>
        <w:pStyle w:val="Intestazione"/>
        <w:tabs>
          <w:tab w:val="clear" w:pos="4819"/>
          <w:tab w:val="clear" w:pos="9638"/>
        </w:tabs>
        <w:ind w:firstLine="6096"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33BA71E3" w14:textId="77777777" w:rsidR="00313E8A" w:rsidRDefault="00313E8A" w:rsidP="000D08BE">
      <w:pPr>
        <w:pStyle w:val="Intestazione"/>
        <w:tabs>
          <w:tab w:val="clear" w:pos="4819"/>
          <w:tab w:val="clear" w:pos="9638"/>
        </w:tabs>
        <w:ind w:firstLine="6096"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440FCAF6" w14:textId="22911AB6" w:rsidR="00620C4C" w:rsidRPr="0091446D" w:rsidRDefault="00391FD8" w:rsidP="000D08BE">
      <w:pPr>
        <w:pStyle w:val="Intestazione"/>
        <w:tabs>
          <w:tab w:val="clear" w:pos="4819"/>
          <w:tab w:val="clear" w:pos="9638"/>
        </w:tabs>
        <w:ind w:firstLine="6096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91446D">
        <w:rPr>
          <w:rFonts w:asciiTheme="minorHAnsi" w:hAnsiTheme="minorHAnsi" w:cstheme="minorHAnsi"/>
          <w:b/>
          <w:i/>
          <w:sz w:val="22"/>
          <w:szCs w:val="22"/>
        </w:rPr>
        <w:tab/>
      </w:r>
    </w:p>
    <w:p w14:paraId="0F8EC4BC" w14:textId="77777777" w:rsidR="003A3900" w:rsidRPr="0091446D" w:rsidRDefault="003A3900" w:rsidP="00D31D30">
      <w:pPr>
        <w:pStyle w:val="Intestazione"/>
        <w:jc w:val="both"/>
        <w:rPr>
          <w:rFonts w:asciiTheme="minorHAnsi" w:hAnsiTheme="minorHAnsi" w:cstheme="minorHAnsi"/>
          <w:b/>
          <w:i/>
          <w:color w:val="0070C0"/>
          <w:sz w:val="22"/>
          <w:szCs w:val="22"/>
        </w:rPr>
      </w:pPr>
    </w:p>
    <w:p w14:paraId="6F2D36EC" w14:textId="6FB97A89" w:rsidR="00CD6AAE" w:rsidRPr="000C1358" w:rsidRDefault="000C1358" w:rsidP="000C1358">
      <w:pPr>
        <w:pStyle w:val="Intestazione"/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0C1358">
        <w:rPr>
          <w:rFonts w:asciiTheme="minorHAnsi" w:hAnsiTheme="minorHAnsi" w:cstheme="minorHAnsi"/>
          <w:b/>
          <w:iCs/>
          <w:sz w:val="28"/>
          <w:szCs w:val="28"/>
        </w:rPr>
        <w:t>MODULO ADESIONE TORNEO DI TENNIS</w:t>
      </w:r>
    </w:p>
    <w:p w14:paraId="6653C9C7" w14:textId="77777777" w:rsidR="00CD6AAE" w:rsidRDefault="00CD6AAE" w:rsidP="00D31D30">
      <w:pPr>
        <w:pStyle w:val="Intestazione"/>
        <w:jc w:val="both"/>
        <w:rPr>
          <w:rFonts w:asciiTheme="minorHAnsi" w:hAnsiTheme="minorHAnsi" w:cstheme="minorHAnsi"/>
          <w:b/>
          <w:i/>
          <w:color w:val="0070C0"/>
        </w:rPr>
      </w:pPr>
    </w:p>
    <w:p w14:paraId="3487A49A" w14:textId="77777777" w:rsidR="00313E8A" w:rsidRDefault="00313E8A" w:rsidP="00D31D30">
      <w:pPr>
        <w:pStyle w:val="Intestazione"/>
        <w:jc w:val="both"/>
        <w:rPr>
          <w:rFonts w:asciiTheme="minorHAnsi" w:hAnsiTheme="minorHAnsi" w:cstheme="minorHAnsi"/>
          <w:b/>
          <w:i/>
          <w:color w:val="0070C0"/>
        </w:rPr>
      </w:pPr>
    </w:p>
    <w:p w14:paraId="07E91100" w14:textId="77777777" w:rsidR="00313E8A" w:rsidRDefault="00313E8A" w:rsidP="00D31D30">
      <w:pPr>
        <w:pStyle w:val="Intestazione"/>
        <w:jc w:val="both"/>
        <w:rPr>
          <w:rFonts w:asciiTheme="minorHAnsi" w:hAnsiTheme="minorHAnsi" w:cstheme="minorHAnsi"/>
          <w:b/>
          <w:i/>
          <w:color w:val="0070C0"/>
        </w:rPr>
      </w:pPr>
    </w:p>
    <w:p w14:paraId="49A8452C" w14:textId="77777777" w:rsidR="00313E8A" w:rsidRDefault="00313E8A" w:rsidP="00D31D30">
      <w:pPr>
        <w:pStyle w:val="Intestazione"/>
        <w:jc w:val="both"/>
        <w:rPr>
          <w:rFonts w:asciiTheme="minorHAnsi" w:hAnsiTheme="minorHAnsi" w:cstheme="minorHAnsi"/>
          <w:b/>
          <w:i/>
          <w:color w:val="0070C0"/>
        </w:rPr>
      </w:pPr>
    </w:p>
    <w:p w14:paraId="4A048CD5" w14:textId="77777777" w:rsidR="00DC0F43" w:rsidRPr="00DC0F43" w:rsidRDefault="00DC0F43" w:rsidP="00D31D30">
      <w:pPr>
        <w:pStyle w:val="Intestazione"/>
        <w:jc w:val="both"/>
        <w:rPr>
          <w:rFonts w:asciiTheme="minorHAnsi" w:hAnsiTheme="minorHAnsi" w:cstheme="minorHAnsi"/>
          <w:bCs/>
          <w:iCs/>
          <w:color w:val="0070C0"/>
        </w:rPr>
      </w:pPr>
    </w:p>
    <w:p w14:paraId="7F3BB536" w14:textId="77777777" w:rsidR="000C1358" w:rsidRDefault="000C1358" w:rsidP="00D31D30">
      <w:pPr>
        <w:pStyle w:val="Intestazione"/>
        <w:jc w:val="both"/>
        <w:rPr>
          <w:rFonts w:asciiTheme="minorHAnsi" w:hAnsiTheme="minorHAnsi" w:cstheme="minorHAnsi"/>
          <w:b/>
          <w:i/>
          <w:color w:val="0070C0"/>
        </w:rPr>
      </w:pPr>
    </w:p>
    <w:p w14:paraId="2BE9A8A3" w14:textId="2657F174" w:rsidR="000C1358" w:rsidRPr="00DC0F43" w:rsidRDefault="000C1358" w:rsidP="000C1358">
      <w:pPr>
        <w:pStyle w:val="Intestazione"/>
        <w:numPr>
          <w:ilvl w:val="0"/>
          <w:numId w:val="24"/>
        </w:numPr>
        <w:jc w:val="both"/>
        <w:rPr>
          <w:rFonts w:asciiTheme="minorHAnsi" w:hAnsiTheme="minorHAnsi" w:cstheme="minorHAnsi"/>
          <w:b/>
          <w:i/>
        </w:rPr>
      </w:pPr>
      <w:r w:rsidRPr="00DC0F43">
        <w:rPr>
          <w:rFonts w:asciiTheme="minorHAnsi" w:hAnsiTheme="minorHAnsi" w:cstheme="minorHAnsi"/>
          <w:bCs/>
          <w:iCs/>
        </w:rPr>
        <w:t>Cognome</w:t>
      </w:r>
      <w:r w:rsidR="00DC0F43" w:rsidRPr="00DC0F43">
        <w:rPr>
          <w:rFonts w:asciiTheme="minorHAnsi" w:hAnsiTheme="minorHAnsi" w:cstheme="minorHAnsi"/>
          <w:bCs/>
          <w:iCs/>
        </w:rPr>
        <w:t>: __________________________________________________________;</w:t>
      </w:r>
    </w:p>
    <w:p w14:paraId="462E9648" w14:textId="77777777" w:rsidR="00DC0F43" w:rsidRPr="00DC0F43" w:rsidRDefault="00DC0F43" w:rsidP="00DC0F43">
      <w:pPr>
        <w:pStyle w:val="Intestazione"/>
        <w:ind w:left="720"/>
        <w:jc w:val="both"/>
        <w:rPr>
          <w:rFonts w:asciiTheme="minorHAnsi" w:hAnsiTheme="minorHAnsi" w:cstheme="minorHAnsi"/>
          <w:b/>
          <w:i/>
        </w:rPr>
      </w:pPr>
    </w:p>
    <w:p w14:paraId="69016B6A" w14:textId="30E8A8AE" w:rsidR="00DC0F43" w:rsidRPr="00DC0F43" w:rsidRDefault="00DC0F43" w:rsidP="000C1358">
      <w:pPr>
        <w:pStyle w:val="Intestazione"/>
        <w:numPr>
          <w:ilvl w:val="0"/>
          <w:numId w:val="24"/>
        </w:numPr>
        <w:jc w:val="both"/>
        <w:rPr>
          <w:rFonts w:asciiTheme="minorHAnsi" w:hAnsiTheme="minorHAnsi" w:cstheme="minorHAnsi"/>
          <w:b/>
          <w:i/>
        </w:rPr>
      </w:pPr>
      <w:r w:rsidRPr="00DC0F43">
        <w:rPr>
          <w:rFonts w:asciiTheme="minorHAnsi" w:hAnsiTheme="minorHAnsi" w:cstheme="minorHAnsi"/>
          <w:bCs/>
          <w:iCs/>
        </w:rPr>
        <w:t>Nome: _____________________________________________________________;</w:t>
      </w:r>
    </w:p>
    <w:p w14:paraId="5ED41F3B" w14:textId="77777777" w:rsidR="00DC0F43" w:rsidRPr="00DC0F43" w:rsidRDefault="00DC0F43" w:rsidP="00DC0F43">
      <w:pPr>
        <w:pStyle w:val="Intestazione"/>
        <w:ind w:left="720"/>
        <w:jc w:val="both"/>
        <w:rPr>
          <w:rFonts w:asciiTheme="minorHAnsi" w:hAnsiTheme="minorHAnsi" w:cstheme="minorHAnsi"/>
          <w:b/>
          <w:i/>
        </w:rPr>
      </w:pPr>
    </w:p>
    <w:p w14:paraId="13983F22" w14:textId="6C49D011" w:rsidR="00DC0F43" w:rsidRPr="00DC0F43" w:rsidRDefault="00DC0F43" w:rsidP="000C1358">
      <w:pPr>
        <w:pStyle w:val="Intestazione"/>
        <w:numPr>
          <w:ilvl w:val="0"/>
          <w:numId w:val="24"/>
        </w:numPr>
        <w:jc w:val="both"/>
        <w:rPr>
          <w:rFonts w:asciiTheme="minorHAnsi" w:hAnsiTheme="minorHAnsi" w:cstheme="minorHAnsi"/>
          <w:b/>
          <w:i/>
        </w:rPr>
      </w:pPr>
      <w:r w:rsidRPr="00DC0F43">
        <w:rPr>
          <w:rFonts w:asciiTheme="minorHAnsi" w:hAnsiTheme="minorHAnsi" w:cstheme="minorHAnsi"/>
          <w:bCs/>
          <w:iCs/>
        </w:rPr>
        <w:t>Livello di gioco: ______________________________________________________;</w:t>
      </w:r>
    </w:p>
    <w:p w14:paraId="28C7D169" w14:textId="77777777" w:rsidR="00DC0F43" w:rsidRPr="00DC0F43" w:rsidRDefault="00DC0F43" w:rsidP="00DC0F43">
      <w:pPr>
        <w:pStyle w:val="Paragrafoelenco"/>
        <w:rPr>
          <w:rFonts w:asciiTheme="minorHAnsi" w:hAnsiTheme="minorHAnsi" w:cstheme="minorHAnsi"/>
          <w:b/>
          <w:i/>
        </w:rPr>
      </w:pPr>
    </w:p>
    <w:p w14:paraId="7232FAAE" w14:textId="0B17FDD5" w:rsidR="00DC0F43" w:rsidRPr="00DC0F43" w:rsidRDefault="00DC0F43" w:rsidP="000C1358">
      <w:pPr>
        <w:pStyle w:val="Intestazione"/>
        <w:numPr>
          <w:ilvl w:val="0"/>
          <w:numId w:val="24"/>
        </w:numPr>
        <w:jc w:val="both"/>
        <w:rPr>
          <w:rFonts w:asciiTheme="minorHAnsi" w:hAnsiTheme="minorHAnsi" w:cstheme="minorHAnsi"/>
          <w:b/>
          <w:i/>
        </w:rPr>
      </w:pPr>
      <w:r w:rsidRPr="00DC0F43">
        <w:rPr>
          <w:rFonts w:asciiTheme="minorHAnsi" w:hAnsiTheme="minorHAnsi" w:cstheme="minorHAnsi"/>
          <w:bCs/>
          <w:iCs/>
        </w:rPr>
        <w:t>Orario preferito (inserire almeno due disponibilità): _________________________</w:t>
      </w:r>
    </w:p>
    <w:p w14:paraId="08A09E9E" w14:textId="77777777" w:rsidR="00DC0F43" w:rsidRPr="00DC0F43" w:rsidRDefault="00DC0F43" w:rsidP="00DC0F43">
      <w:pPr>
        <w:pStyle w:val="Paragrafoelenco"/>
        <w:rPr>
          <w:rFonts w:asciiTheme="minorHAnsi" w:hAnsiTheme="minorHAnsi" w:cstheme="minorHAnsi"/>
          <w:bCs/>
          <w:iCs/>
        </w:rPr>
      </w:pPr>
    </w:p>
    <w:p w14:paraId="4B5B4CDD" w14:textId="0CAE11E2" w:rsidR="00DC0F43" w:rsidRPr="00DC0F43" w:rsidRDefault="00DC0F43" w:rsidP="00DC0F43">
      <w:pPr>
        <w:pStyle w:val="Intestazione"/>
        <w:ind w:left="720"/>
        <w:jc w:val="both"/>
        <w:rPr>
          <w:rFonts w:asciiTheme="minorHAnsi" w:hAnsiTheme="minorHAnsi" w:cstheme="minorHAnsi"/>
          <w:bCs/>
          <w:iCs/>
        </w:rPr>
      </w:pPr>
      <w:r w:rsidRPr="00DC0F43">
        <w:rPr>
          <w:rFonts w:asciiTheme="minorHAnsi" w:hAnsiTheme="minorHAnsi" w:cstheme="minorHAnsi"/>
          <w:bCs/>
          <w:iCs/>
        </w:rPr>
        <w:t>___________________________________________________________________;</w:t>
      </w:r>
    </w:p>
    <w:p w14:paraId="0D6F870D" w14:textId="77777777" w:rsidR="00DC0F43" w:rsidRPr="00DC0F43" w:rsidRDefault="00DC0F43" w:rsidP="00DC0F43">
      <w:pPr>
        <w:pStyle w:val="Intestazione"/>
        <w:ind w:left="720"/>
        <w:jc w:val="both"/>
        <w:rPr>
          <w:rFonts w:asciiTheme="minorHAnsi" w:hAnsiTheme="minorHAnsi" w:cstheme="minorHAnsi"/>
          <w:bCs/>
          <w:iCs/>
        </w:rPr>
      </w:pPr>
    </w:p>
    <w:p w14:paraId="36CE3424" w14:textId="6A6365EF" w:rsidR="00DC0F43" w:rsidRPr="00DC0F43" w:rsidRDefault="00DC0F43" w:rsidP="00DC0F43">
      <w:pPr>
        <w:pStyle w:val="Intestazione"/>
        <w:numPr>
          <w:ilvl w:val="0"/>
          <w:numId w:val="24"/>
        </w:numPr>
        <w:jc w:val="both"/>
        <w:rPr>
          <w:rFonts w:asciiTheme="minorHAnsi" w:hAnsiTheme="minorHAnsi" w:cstheme="minorHAnsi"/>
          <w:bCs/>
          <w:iCs/>
        </w:rPr>
      </w:pPr>
      <w:r w:rsidRPr="00DC0F43">
        <w:rPr>
          <w:rFonts w:asciiTheme="minorHAnsi" w:hAnsiTheme="minorHAnsi" w:cstheme="minorHAnsi"/>
          <w:bCs/>
          <w:iCs/>
        </w:rPr>
        <w:t>Numero di iscrizione all’Ordine: _________________________________________.</w:t>
      </w:r>
    </w:p>
    <w:p w14:paraId="5A54D71C" w14:textId="77777777" w:rsidR="00DC0F43" w:rsidRPr="00DC0F43" w:rsidRDefault="00DC0F43" w:rsidP="00DC0F43">
      <w:pPr>
        <w:pStyle w:val="Intestazione"/>
        <w:ind w:left="720"/>
        <w:jc w:val="both"/>
        <w:rPr>
          <w:rFonts w:asciiTheme="minorHAnsi" w:hAnsiTheme="minorHAnsi" w:cstheme="minorHAnsi"/>
          <w:b/>
          <w:i/>
        </w:rPr>
      </w:pPr>
    </w:p>
    <w:p w14:paraId="5A79BCC0" w14:textId="3E6E0C11" w:rsidR="00620C4C" w:rsidRDefault="00620C4C" w:rsidP="000C1358">
      <w:pPr>
        <w:jc w:val="both"/>
        <w:rPr>
          <w:rFonts w:asciiTheme="minorHAnsi" w:hAnsiTheme="minorHAnsi" w:cstheme="minorHAnsi"/>
        </w:rPr>
      </w:pPr>
    </w:p>
    <w:p w14:paraId="54F511C5" w14:textId="77777777" w:rsidR="00247901" w:rsidRDefault="00247901" w:rsidP="000C1358">
      <w:pPr>
        <w:jc w:val="both"/>
        <w:rPr>
          <w:rFonts w:asciiTheme="minorHAnsi" w:hAnsiTheme="minorHAnsi" w:cstheme="minorHAnsi"/>
        </w:rPr>
      </w:pPr>
    </w:p>
    <w:p w14:paraId="3A96E021" w14:textId="77777777" w:rsidR="00DC0F43" w:rsidRDefault="00DC0F43" w:rsidP="000C1358">
      <w:pPr>
        <w:jc w:val="both"/>
        <w:rPr>
          <w:rFonts w:asciiTheme="minorHAnsi" w:hAnsiTheme="minorHAnsi" w:cstheme="minorHAnsi"/>
        </w:rPr>
      </w:pPr>
    </w:p>
    <w:p w14:paraId="16620F4C" w14:textId="77777777" w:rsidR="00DC0F43" w:rsidRDefault="00DC0F43" w:rsidP="000C1358">
      <w:pPr>
        <w:jc w:val="both"/>
        <w:rPr>
          <w:rFonts w:asciiTheme="minorHAnsi" w:hAnsiTheme="minorHAnsi" w:cstheme="minorHAnsi"/>
        </w:rPr>
      </w:pPr>
    </w:p>
    <w:p w14:paraId="30C6AE98" w14:textId="79BC78C7" w:rsidR="00DC0F43" w:rsidRDefault="00DC0F43" w:rsidP="00DC0F43">
      <w:pPr>
        <w:ind w:left="709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Firma</w:t>
      </w:r>
    </w:p>
    <w:p w14:paraId="70A46619" w14:textId="77777777" w:rsidR="00247901" w:rsidRDefault="00247901" w:rsidP="00DC0F43">
      <w:pPr>
        <w:ind w:left="7090"/>
        <w:jc w:val="both"/>
        <w:rPr>
          <w:rFonts w:asciiTheme="minorHAnsi" w:hAnsiTheme="minorHAnsi" w:cstheme="minorHAnsi"/>
        </w:rPr>
      </w:pPr>
    </w:p>
    <w:p w14:paraId="2304A2DA" w14:textId="77777777" w:rsidR="00313E8A" w:rsidRDefault="00313E8A" w:rsidP="00DC0F43">
      <w:pPr>
        <w:ind w:left="7090"/>
        <w:jc w:val="both"/>
        <w:rPr>
          <w:rFonts w:asciiTheme="minorHAnsi" w:hAnsiTheme="minorHAnsi" w:cstheme="minorHAnsi"/>
        </w:rPr>
      </w:pPr>
    </w:p>
    <w:p w14:paraId="1801A994" w14:textId="22D33BDF" w:rsidR="00DC0F43" w:rsidRPr="00DC0F43" w:rsidRDefault="00DC0F43" w:rsidP="00DC0F43">
      <w:pPr>
        <w:ind w:left="4963"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</w:t>
      </w:r>
      <w:r w:rsidR="00313E8A">
        <w:rPr>
          <w:rFonts w:asciiTheme="minorHAnsi" w:hAnsiTheme="minorHAnsi" w:cstheme="minorHAnsi"/>
        </w:rPr>
        <w:t>_____</w:t>
      </w:r>
      <w:r>
        <w:rPr>
          <w:rFonts w:asciiTheme="minorHAnsi" w:hAnsiTheme="minorHAnsi" w:cstheme="minorHAnsi"/>
        </w:rPr>
        <w:t>__________</w:t>
      </w:r>
    </w:p>
    <w:sectPr w:rsidR="00DC0F43" w:rsidRPr="00DC0F43" w:rsidSect="002E779B">
      <w:headerReference w:type="default" r:id="rId8"/>
      <w:footerReference w:type="default" r:id="rId9"/>
      <w:footnotePr>
        <w:pos w:val="beneathText"/>
      </w:footnotePr>
      <w:pgSz w:w="11905" w:h="16837"/>
      <w:pgMar w:top="1134" w:right="1134" w:bottom="1134" w:left="1134" w:header="709" w:footer="5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E62D7" w14:textId="77777777" w:rsidR="00902F2C" w:rsidRDefault="00902F2C" w:rsidP="000F5450">
      <w:r>
        <w:separator/>
      </w:r>
    </w:p>
  </w:endnote>
  <w:endnote w:type="continuationSeparator" w:id="0">
    <w:p w14:paraId="641858F7" w14:textId="77777777" w:rsidR="00902F2C" w:rsidRDefault="00902F2C" w:rsidP="000F5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po di carattere16098">
    <w:altName w:val="Times New Roman"/>
    <w:charset w:val="00"/>
    <w:family w:val="auto"/>
    <w:pitch w:val="default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46866" w14:textId="1577139A" w:rsidR="000904B3" w:rsidRPr="001C5716" w:rsidRDefault="000904B3" w:rsidP="000904B3">
    <w:pPr>
      <w:pStyle w:val="Pidipagina"/>
      <w:ind w:left="-1077" w:right="-839"/>
      <w:rPr>
        <w:rFonts w:ascii="Calibri" w:hAnsi="Calibri" w:cs="Calibri"/>
        <w:b/>
        <w:sz w:val="16"/>
        <w:szCs w:val="16"/>
      </w:rPr>
    </w:pPr>
    <w:r w:rsidRPr="001C5716">
      <w:rPr>
        <w:rFonts w:ascii="Calibri" w:hAnsi="Calibri" w:cs="Calibri"/>
        <w:b/>
        <w:sz w:val="16"/>
        <w:szCs w:val="16"/>
      </w:rPr>
      <w:t xml:space="preserve">            Palazzo Covelli - Via Ognissanti, 123 </w:t>
    </w:r>
  </w:p>
  <w:p w14:paraId="5C15CD4C" w14:textId="4F527E88" w:rsidR="000904B3" w:rsidRPr="001C5716" w:rsidRDefault="000904B3" w:rsidP="000904B3">
    <w:pPr>
      <w:pStyle w:val="Pidipagina"/>
      <w:ind w:left="-1077" w:right="-839"/>
      <w:rPr>
        <w:rFonts w:ascii="Calibri" w:hAnsi="Calibri" w:cs="Calibri"/>
        <w:sz w:val="16"/>
        <w:szCs w:val="16"/>
      </w:rPr>
    </w:pPr>
    <w:r w:rsidRPr="001C5716">
      <w:rPr>
        <w:rFonts w:ascii="Calibri" w:hAnsi="Calibri" w:cs="Calibri"/>
        <w:b/>
        <w:sz w:val="16"/>
        <w:szCs w:val="16"/>
      </w:rPr>
      <w:t xml:space="preserve">            76125 </w:t>
    </w:r>
    <w:r w:rsidR="00755E91" w:rsidRPr="001C5716">
      <w:rPr>
        <w:rFonts w:ascii="Calibri" w:hAnsi="Calibri" w:cs="Calibri"/>
        <w:b/>
        <w:sz w:val="16"/>
        <w:szCs w:val="16"/>
      </w:rPr>
      <w:t xml:space="preserve">– </w:t>
    </w:r>
    <w:r w:rsidRPr="001C5716">
      <w:rPr>
        <w:rFonts w:ascii="Calibri" w:hAnsi="Calibri" w:cs="Calibri"/>
        <w:b/>
        <w:sz w:val="16"/>
        <w:szCs w:val="16"/>
      </w:rPr>
      <w:t>Trani</w:t>
    </w:r>
    <w:r w:rsidR="00755E91" w:rsidRPr="001C5716">
      <w:rPr>
        <w:rFonts w:ascii="Calibri" w:hAnsi="Calibri" w:cs="Calibri"/>
        <w:b/>
        <w:sz w:val="16"/>
        <w:szCs w:val="16"/>
      </w:rPr>
      <w:t xml:space="preserve"> (BT)</w:t>
    </w:r>
    <w:r w:rsidRPr="001C5716">
      <w:rPr>
        <w:rFonts w:ascii="Calibri" w:hAnsi="Calibri" w:cs="Calibri"/>
        <w:b/>
        <w:sz w:val="16"/>
        <w:szCs w:val="16"/>
      </w:rPr>
      <w:tab/>
    </w:r>
    <w:r w:rsidRPr="001C5716">
      <w:rPr>
        <w:rFonts w:ascii="Calibri" w:hAnsi="Calibri" w:cs="Calibri"/>
        <w:b/>
        <w:sz w:val="16"/>
        <w:szCs w:val="16"/>
      </w:rPr>
      <w:tab/>
      <w:t xml:space="preserve">e-mail: </w:t>
    </w:r>
    <w:hyperlink r:id="rId1" w:history="1">
      <w:r w:rsidR="00755E91" w:rsidRPr="001C5716">
        <w:rPr>
          <w:rStyle w:val="Collegamentoipertestuale"/>
          <w:rFonts w:ascii="Calibri" w:hAnsi="Calibri" w:cs="Calibri"/>
          <w:b/>
          <w:color w:val="auto"/>
          <w:sz w:val="16"/>
          <w:szCs w:val="16"/>
          <w:u w:val="none"/>
        </w:rPr>
        <w:t>architetti@bat.archiworld.it</w:t>
      </w:r>
    </w:hyperlink>
  </w:p>
  <w:p w14:paraId="4B71B7F2" w14:textId="01F14340" w:rsidR="000904B3" w:rsidRPr="001C5716" w:rsidRDefault="000904B3" w:rsidP="000904B3">
    <w:pPr>
      <w:pStyle w:val="Pidipagina"/>
      <w:ind w:left="-1077" w:right="-839"/>
      <w:rPr>
        <w:rFonts w:ascii="Calibri" w:hAnsi="Calibri" w:cs="Calibri"/>
        <w:b/>
        <w:sz w:val="16"/>
        <w:szCs w:val="16"/>
        <w:lang w:val="en-US"/>
      </w:rPr>
    </w:pPr>
    <w:r w:rsidRPr="001C5716">
      <w:rPr>
        <w:rFonts w:ascii="Calibri" w:hAnsi="Calibri" w:cs="Calibri"/>
        <w:b/>
        <w:sz w:val="16"/>
        <w:szCs w:val="16"/>
      </w:rPr>
      <w:t xml:space="preserve">            </w:t>
    </w:r>
    <w:r w:rsidRPr="001C5716">
      <w:rPr>
        <w:rFonts w:ascii="Calibri" w:hAnsi="Calibri" w:cs="Calibri"/>
        <w:b/>
        <w:sz w:val="16"/>
        <w:szCs w:val="16"/>
        <w:lang w:val="en-US"/>
      </w:rPr>
      <w:t>Tel. 0883.</w:t>
    </w:r>
    <w:r w:rsidR="005307AC">
      <w:rPr>
        <w:rFonts w:ascii="Calibri" w:hAnsi="Calibri" w:cs="Calibri"/>
        <w:b/>
        <w:sz w:val="16"/>
        <w:szCs w:val="16"/>
        <w:lang w:val="en-US"/>
      </w:rPr>
      <w:t>416413</w:t>
    </w:r>
    <w:r w:rsidRPr="001C5716">
      <w:rPr>
        <w:rFonts w:ascii="Calibri" w:hAnsi="Calibri" w:cs="Calibri"/>
        <w:b/>
        <w:sz w:val="16"/>
        <w:szCs w:val="16"/>
        <w:lang w:val="en-US"/>
      </w:rPr>
      <w:tab/>
    </w:r>
    <w:r w:rsidRPr="001C5716">
      <w:rPr>
        <w:rFonts w:ascii="Calibri" w:hAnsi="Calibri" w:cs="Calibri"/>
        <w:b/>
        <w:sz w:val="16"/>
        <w:szCs w:val="16"/>
        <w:lang w:val="en-US"/>
      </w:rPr>
      <w:tab/>
      <w:t xml:space="preserve">pec: </w:t>
    </w:r>
    <w:hyperlink r:id="rId2" w:history="1">
      <w:r w:rsidRPr="001C5716">
        <w:rPr>
          <w:rStyle w:val="Collegamentoipertestuale"/>
          <w:rFonts w:ascii="Calibri" w:hAnsi="Calibri" w:cs="Calibri"/>
          <w:b/>
          <w:color w:val="auto"/>
          <w:sz w:val="16"/>
          <w:szCs w:val="16"/>
          <w:u w:val="none"/>
          <w:lang w:val="en-US"/>
        </w:rPr>
        <w:t>oappc.bat@archiworldpec.it</w:t>
      </w:r>
    </w:hyperlink>
  </w:p>
  <w:p w14:paraId="64AAA8DC" w14:textId="658D0224" w:rsidR="000904B3" w:rsidRPr="001C5716" w:rsidRDefault="000904B3" w:rsidP="000904B3">
    <w:pPr>
      <w:pStyle w:val="Pidipagina"/>
      <w:ind w:left="-1077" w:right="-839"/>
      <w:rPr>
        <w:rFonts w:ascii="Calibri" w:hAnsi="Calibri" w:cs="Calibri"/>
        <w:b/>
        <w:sz w:val="16"/>
        <w:szCs w:val="16"/>
        <w:lang w:val="en-US"/>
      </w:rPr>
    </w:pPr>
    <w:r w:rsidRPr="001C5716">
      <w:rPr>
        <w:rFonts w:ascii="Calibri" w:hAnsi="Calibri" w:cs="Calibri"/>
        <w:b/>
        <w:sz w:val="16"/>
        <w:szCs w:val="16"/>
        <w:lang w:val="en-US"/>
      </w:rPr>
      <w:t xml:space="preserve">            C.F. 93394590728</w:t>
    </w:r>
    <w:r w:rsidRPr="001C5716">
      <w:rPr>
        <w:rFonts w:ascii="Calibri" w:hAnsi="Calibri" w:cs="Calibri"/>
        <w:sz w:val="16"/>
        <w:szCs w:val="16"/>
        <w:lang w:val="en-US"/>
      </w:rPr>
      <w:t xml:space="preserve">          </w:t>
    </w:r>
    <w:r w:rsidRPr="001C5716">
      <w:rPr>
        <w:rFonts w:ascii="Calibri" w:hAnsi="Calibri" w:cs="Calibri"/>
        <w:sz w:val="16"/>
        <w:szCs w:val="16"/>
        <w:lang w:val="en-US"/>
      </w:rPr>
      <w:tab/>
    </w:r>
    <w:r w:rsidRPr="001C5716">
      <w:rPr>
        <w:rFonts w:ascii="Calibri" w:hAnsi="Calibri" w:cs="Calibri"/>
        <w:sz w:val="16"/>
        <w:szCs w:val="16"/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06E54" w14:textId="77777777" w:rsidR="00902F2C" w:rsidRDefault="00902F2C" w:rsidP="000F5450">
      <w:r>
        <w:separator/>
      </w:r>
    </w:p>
  </w:footnote>
  <w:footnote w:type="continuationSeparator" w:id="0">
    <w:p w14:paraId="17683A41" w14:textId="77777777" w:rsidR="00902F2C" w:rsidRDefault="00902F2C" w:rsidP="000F54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A784B" w14:textId="77777777" w:rsidR="00856665" w:rsidRDefault="00856665" w:rsidP="00FD2B71">
    <w:pPr>
      <w:pStyle w:val="Intestazione"/>
    </w:pPr>
    <w:r>
      <w:rPr>
        <w:i/>
        <w:noProof/>
        <w:color w:val="00B0F0"/>
        <w:sz w:val="28"/>
        <w:szCs w:val="28"/>
      </w:rPr>
      <w:drawing>
        <wp:inline distT="0" distB="0" distL="0" distR="0" wp14:anchorId="4D035AF7" wp14:editId="07139A2E">
          <wp:extent cx="1847850" cy="990600"/>
          <wp:effectExtent l="0" t="0" r="0" b="0"/>
          <wp:docPr id="2015165912" name="Immagine 2015165912" descr="logo Ord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Ord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275AB7E" w14:textId="77777777" w:rsidR="00856665" w:rsidRDefault="0085666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pStyle w:val="Titolo2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pStyle w:val="Titolo4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sz w:val="24"/>
        <w:szCs w:val="24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sz w:val="24"/>
        <w:szCs w:val="24"/>
      </w:rPr>
    </w:lvl>
  </w:abstractNum>
  <w:abstractNum w:abstractNumId="9" w15:restartNumberingAfterBreak="0">
    <w:nsid w:val="0A192497"/>
    <w:multiLevelType w:val="hybridMultilevel"/>
    <w:tmpl w:val="B2A27E4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C4720B"/>
    <w:multiLevelType w:val="hybridMultilevel"/>
    <w:tmpl w:val="078286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7736D5"/>
    <w:multiLevelType w:val="hybridMultilevel"/>
    <w:tmpl w:val="7DF23BE8"/>
    <w:lvl w:ilvl="0" w:tplc="21644A2A">
      <w:start w:val="19"/>
      <w:numFmt w:val="bullet"/>
      <w:lvlText w:val="-"/>
      <w:lvlJc w:val="left"/>
      <w:pPr>
        <w:ind w:left="720" w:hanging="360"/>
      </w:pPr>
      <w:rPr>
        <w:rFonts w:ascii="Calibri" w:eastAsia="Lucida Sans Unicode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62763B"/>
    <w:multiLevelType w:val="hybridMultilevel"/>
    <w:tmpl w:val="FBC8BE60"/>
    <w:lvl w:ilvl="0" w:tplc="D3C84FA0">
      <w:start w:val="1"/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506685"/>
    <w:multiLevelType w:val="hybridMultilevel"/>
    <w:tmpl w:val="35FA3DBC"/>
    <w:lvl w:ilvl="0" w:tplc="3684C44C">
      <w:start w:val="1"/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3F33DC"/>
    <w:multiLevelType w:val="hybridMultilevel"/>
    <w:tmpl w:val="A57AC432"/>
    <w:lvl w:ilvl="0" w:tplc="70B40F2E">
      <w:numFmt w:val="bullet"/>
      <w:lvlText w:val="-"/>
      <w:lvlJc w:val="left"/>
      <w:pPr>
        <w:ind w:left="1114" w:hanging="360"/>
      </w:pPr>
      <w:rPr>
        <w:rFonts w:ascii="Calibri" w:eastAsia="Lucida Sans Unicode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15" w15:restartNumberingAfterBreak="0">
    <w:nsid w:val="51E3285F"/>
    <w:multiLevelType w:val="hybridMultilevel"/>
    <w:tmpl w:val="686432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46148B"/>
    <w:multiLevelType w:val="hybridMultilevel"/>
    <w:tmpl w:val="809C7868"/>
    <w:lvl w:ilvl="0" w:tplc="BEF42886">
      <w:start w:val="3"/>
      <w:numFmt w:val="bullet"/>
      <w:lvlText w:val=""/>
      <w:lvlJc w:val="left"/>
      <w:pPr>
        <w:ind w:left="1429" w:hanging="360"/>
      </w:pPr>
      <w:rPr>
        <w:rFonts w:ascii="Wingdings" w:eastAsia="Lucida Sans Unicode" w:hAnsi="Wingdings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4D36971"/>
    <w:multiLevelType w:val="hybridMultilevel"/>
    <w:tmpl w:val="0A2C9CDE"/>
    <w:lvl w:ilvl="0" w:tplc="68B09F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485742"/>
    <w:multiLevelType w:val="hybridMultilevel"/>
    <w:tmpl w:val="828497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B93A24"/>
    <w:multiLevelType w:val="hybridMultilevel"/>
    <w:tmpl w:val="585C2404"/>
    <w:lvl w:ilvl="0" w:tplc="3FF889A0">
      <w:start w:val="15"/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84E479D"/>
    <w:multiLevelType w:val="hybridMultilevel"/>
    <w:tmpl w:val="B3AC40F0"/>
    <w:lvl w:ilvl="0" w:tplc="72A6B4C6">
      <w:start w:val="15"/>
      <w:numFmt w:val="bullet"/>
      <w:lvlText w:val="-"/>
      <w:lvlJc w:val="left"/>
      <w:pPr>
        <w:ind w:left="1080" w:hanging="360"/>
      </w:pPr>
      <w:rPr>
        <w:rFonts w:ascii="Arial" w:eastAsia="Lucida Sans Unicode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97076873">
    <w:abstractNumId w:val="0"/>
  </w:num>
  <w:num w:numId="2" w16cid:durableId="259336482">
    <w:abstractNumId w:val="1"/>
  </w:num>
  <w:num w:numId="3" w16cid:durableId="490145346">
    <w:abstractNumId w:val="7"/>
  </w:num>
  <w:num w:numId="4" w16cid:durableId="1412118132">
    <w:abstractNumId w:val="2"/>
  </w:num>
  <w:num w:numId="5" w16cid:durableId="170532561">
    <w:abstractNumId w:val="3"/>
  </w:num>
  <w:num w:numId="6" w16cid:durableId="1033652693">
    <w:abstractNumId w:val="6"/>
  </w:num>
  <w:num w:numId="7" w16cid:durableId="1997607118">
    <w:abstractNumId w:val="4"/>
  </w:num>
  <w:num w:numId="8" w16cid:durableId="1457288605">
    <w:abstractNumId w:val="5"/>
  </w:num>
  <w:num w:numId="9" w16cid:durableId="1519730651">
    <w:abstractNumId w:val="8"/>
  </w:num>
  <w:num w:numId="10" w16cid:durableId="2072922584">
    <w:abstractNumId w:val="0"/>
    <w:lvlOverride w:ilvl="0">
      <w:startOverride w:val="1"/>
    </w:lvlOverride>
  </w:num>
  <w:num w:numId="11" w16cid:durableId="15694190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45913370">
    <w:abstractNumId w:val="1"/>
    <w:lvlOverride w:ilvl="0">
      <w:startOverride w:val="1"/>
    </w:lvlOverride>
  </w:num>
  <w:num w:numId="13" w16cid:durableId="618335300">
    <w:abstractNumId w:val="17"/>
  </w:num>
  <w:num w:numId="14" w16cid:durableId="2004241059">
    <w:abstractNumId w:val="20"/>
  </w:num>
  <w:num w:numId="15" w16cid:durableId="140510831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5505816">
    <w:abstractNumId w:val="12"/>
  </w:num>
  <w:num w:numId="17" w16cid:durableId="728960812">
    <w:abstractNumId w:val="13"/>
  </w:num>
  <w:num w:numId="18" w16cid:durableId="1627391442">
    <w:abstractNumId w:val="18"/>
  </w:num>
  <w:num w:numId="19" w16cid:durableId="465859399">
    <w:abstractNumId w:val="9"/>
  </w:num>
  <w:num w:numId="20" w16cid:durableId="1852333515">
    <w:abstractNumId w:val="15"/>
  </w:num>
  <w:num w:numId="21" w16cid:durableId="512033410">
    <w:abstractNumId w:val="16"/>
  </w:num>
  <w:num w:numId="22" w16cid:durableId="1763259051">
    <w:abstractNumId w:val="11"/>
  </w:num>
  <w:num w:numId="23" w16cid:durableId="616563726">
    <w:abstractNumId w:val="14"/>
  </w:num>
  <w:num w:numId="24" w16cid:durableId="20094072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5450"/>
    <w:rsid w:val="00000DAB"/>
    <w:rsid w:val="00013A8A"/>
    <w:rsid w:val="000239F1"/>
    <w:rsid w:val="00024263"/>
    <w:rsid w:val="000254E8"/>
    <w:rsid w:val="00025F6F"/>
    <w:rsid w:val="0002645A"/>
    <w:rsid w:val="00030F0D"/>
    <w:rsid w:val="00031877"/>
    <w:rsid w:val="00031E4B"/>
    <w:rsid w:val="000324B3"/>
    <w:rsid w:val="00032FDA"/>
    <w:rsid w:val="000331B2"/>
    <w:rsid w:val="00034A39"/>
    <w:rsid w:val="000413D1"/>
    <w:rsid w:val="00051EEF"/>
    <w:rsid w:val="00052EB7"/>
    <w:rsid w:val="000549C1"/>
    <w:rsid w:val="000554FC"/>
    <w:rsid w:val="000624A6"/>
    <w:rsid w:val="000651BC"/>
    <w:rsid w:val="00065937"/>
    <w:rsid w:val="00067EDB"/>
    <w:rsid w:val="00080926"/>
    <w:rsid w:val="00080B40"/>
    <w:rsid w:val="000904B3"/>
    <w:rsid w:val="0009163F"/>
    <w:rsid w:val="00093A12"/>
    <w:rsid w:val="000B64D7"/>
    <w:rsid w:val="000B66F5"/>
    <w:rsid w:val="000C01C0"/>
    <w:rsid w:val="000C1358"/>
    <w:rsid w:val="000C1645"/>
    <w:rsid w:val="000D08BE"/>
    <w:rsid w:val="000D6373"/>
    <w:rsid w:val="000D720C"/>
    <w:rsid w:val="000E5772"/>
    <w:rsid w:val="000E7B54"/>
    <w:rsid w:val="000F5450"/>
    <w:rsid w:val="00100F2B"/>
    <w:rsid w:val="001015E6"/>
    <w:rsid w:val="00102325"/>
    <w:rsid w:val="001113AD"/>
    <w:rsid w:val="001115C6"/>
    <w:rsid w:val="00112C63"/>
    <w:rsid w:val="00125E44"/>
    <w:rsid w:val="0014096C"/>
    <w:rsid w:val="00141A0F"/>
    <w:rsid w:val="0014357A"/>
    <w:rsid w:val="00145436"/>
    <w:rsid w:val="001528A6"/>
    <w:rsid w:val="00153AD9"/>
    <w:rsid w:val="00155753"/>
    <w:rsid w:val="00165378"/>
    <w:rsid w:val="001676DA"/>
    <w:rsid w:val="00190AC0"/>
    <w:rsid w:val="00191CC2"/>
    <w:rsid w:val="00196437"/>
    <w:rsid w:val="001A1AFF"/>
    <w:rsid w:val="001A68FA"/>
    <w:rsid w:val="001A69C0"/>
    <w:rsid w:val="001B163A"/>
    <w:rsid w:val="001B40A0"/>
    <w:rsid w:val="001B60CD"/>
    <w:rsid w:val="001B6AF6"/>
    <w:rsid w:val="001B7D77"/>
    <w:rsid w:val="001C2C90"/>
    <w:rsid w:val="001C5716"/>
    <w:rsid w:val="001D0914"/>
    <w:rsid w:val="001D4790"/>
    <w:rsid w:val="001D4CDC"/>
    <w:rsid w:val="001F270D"/>
    <w:rsid w:val="001F659B"/>
    <w:rsid w:val="001F7BC0"/>
    <w:rsid w:val="002070D5"/>
    <w:rsid w:val="00210F6C"/>
    <w:rsid w:val="0021514C"/>
    <w:rsid w:val="00220F18"/>
    <w:rsid w:val="00226456"/>
    <w:rsid w:val="00232C14"/>
    <w:rsid w:val="002427A5"/>
    <w:rsid w:val="002431EA"/>
    <w:rsid w:val="00247901"/>
    <w:rsid w:val="0025208A"/>
    <w:rsid w:val="00257F15"/>
    <w:rsid w:val="002637DE"/>
    <w:rsid w:val="00265B19"/>
    <w:rsid w:val="00281F43"/>
    <w:rsid w:val="00297CE8"/>
    <w:rsid w:val="002A20E9"/>
    <w:rsid w:val="002A289D"/>
    <w:rsid w:val="002A7DB9"/>
    <w:rsid w:val="002B66EC"/>
    <w:rsid w:val="002C0838"/>
    <w:rsid w:val="002C17FF"/>
    <w:rsid w:val="002C3DFE"/>
    <w:rsid w:val="002C6F9C"/>
    <w:rsid w:val="002D30E0"/>
    <w:rsid w:val="002D55EF"/>
    <w:rsid w:val="002E779B"/>
    <w:rsid w:val="002F25D0"/>
    <w:rsid w:val="002F2D7E"/>
    <w:rsid w:val="002F3BBF"/>
    <w:rsid w:val="002F6435"/>
    <w:rsid w:val="002F76AF"/>
    <w:rsid w:val="00301B14"/>
    <w:rsid w:val="00305DE3"/>
    <w:rsid w:val="0030641A"/>
    <w:rsid w:val="00306746"/>
    <w:rsid w:val="00307F88"/>
    <w:rsid w:val="00313E8A"/>
    <w:rsid w:val="0031708B"/>
    <w:rsid w:val="00324A33"/>
    <w:rsid w:val="003436D7"/>
    <w:rsid w:val="003477D7"/>
    <w:rsid w:val="00347E70"/>
    <w:rsid w:val="0035142A"/>
    <w:rsid w:val="0036260C"/>
    <w:rsid w:val="00366C12"/>
    <w:rsid w:val="00372BC7"/>
    <w:rsid w:val="0038045F"/>
    <w:rsid w:val="003824B5"/>
    <w:rsid w:val="00386220"/>
    <w:rsid w:val="00391FD8"/>
    <w:rsid w:val="00392D6C"/>
    <w:rsid w:val="0039469C"/>
    <w:rsid w:val="00394FED"/>
    <w:rsid w:val="003A3900"/>
    <w:rsid w:val="003B0717"/>
    <w:rsid w:val="003B6844"/>
    <w:rsid w:val="003B7523"/>
    <w:rsid w:val="003C38A5"/>
    <w:rsid w:val="003C4771"/>
    <w:rsid w:val="003D4265"/>
    <w:rsid w:val="003E7E59"/>
    <w:rsid w:val="003F2CAD"/>
    <w:rsid w:val="003F61A3"/>
    <w:rsid w:val="004047A8"/>
    <w:rsid w:val="00407A6A"/>
    <w:rsid w:val="004153A7"/>
    <w:rsid w:val="00417E36"/>
    <w:rsid w:val="004220AA"/>
    <w:rsid w:val="0042381F"/>
    <w:rsid w:val="004426DC"/>
    <w:rsid w:val="00443F85"/>
    <w:rsid w:val="00447F17"/>
    <w:rsid w:val="00456F08"/>
    <w:rsid w:val="004622E2"/>
    <w:rsid w:val="00466412"/>
    <w:rsid w:val="00467824"/>
    <w:rsid w:val="00467A45"/>
    <w:rsid w:val="004838C1"/>
    <w:rsid w:val="00491EB4"/>
    <w:rsid w:val="00492A7B"/>
    <w:rsid w:val="00494478"/>
    <w:rsid w:val="004969E7"/>
    <w:rsid w:val="004A04BA"/>
    <w:rsid w:val="004B0D64"/>
    <w:rsid w:val="004B13E5"/>
    <w:rsid w:val="004C5828"/>
    <w:rsid w:val="004E49A0"/>
    <w:rsid w:val="004E7D95"/>
    <w:rsid w:val="005057B0"/>
    <w:rsid w:val="00511FD1"/>
    <w:rsid w:val="00523288"/>
    <w:rsid w:val="00523881"/>
    <w:rsid w:val="00524F9B"/>
    <w:rsid w:val="00525E95"/>
    <w:rsid w:val="005277E9"/>
    <w:rsid w:val="005307AC"/>
    <w:rsid w:val="00531847"/>
    <w:rsid w:val="00543263"/>
    <w:rsid w:val="00547575"/>
    <w:rsid w:val="00555661"/>
    <w:rsid w:val="0055779C"/>
    <w:rsid w:val="00557E45"/>
    <w:rsid w:val="005621E7"/>
    <w:rsid w:val="005675BA"/>
    <w:rsid w:val="0057666D"/>
    <w:rsid w:val="00592E30"/>
    <w:rsid w:val="005935EA"/>
    <w:rsid w:val="00595428"/>
    <w:rsid w:val="00596C71"/>
    <w:rsid w:val="005B09F7"/>
    <w:rsid w:val="005C4DF1"/>
    <w:rsid w:val="005C6009"/>
    <w:rsid w:val="005C7593"/>
    <w:rsid w:val="005D609B"/>
    <w:rsid w:val="005E1521"/>
    <w:rsid w:val="005E20C9"/>
    <w:rsid w:val="005E6E6D"/>
    <w:rsid w:val="005F2283"/>
    <w:rsid w:val="005F3ADC"/>
    <w:rsid w:val="005F3E83"/>
    <w:rsid w:val="006004FA"/>
    <w:rsid w:val="00600F93"/>
    <w:rsid w:val="006024E1"/>
    <w:rsid w:val="0061662C"/>
    <w:rsid w:val="00620C4C"/>
    <w:rsid w:val="00624153"/>
    <w:rsid w:val="00626499"/>
    <w:rsid w:val="00635CAD"/>
    <w:rsid w:val="00637522"/>
    <w:rsid w:val="00654EAD"/>
    <w:rsid w:val="00657F71"/>
    <w:rsid w:val="00661717"/>
    <w:rsid w:val="0066319A"/>
    <w:rsid w:val="00670FE7"/>
    <w:rsid w:val="0067599A"/>
    <w:rsid w:val="006776A4"/>
    <w:rsid w:val="006876D4"/>
    <w:rsid w:val="00694573"/>
    <w:rsid w:val="00695F60"/>
    <w:rsid w:val="00696F5B"/>
    <w:rsid w:val="0069721F"/>
    <w:rsid w:val="006A15DF"/>
    <w:rsid w:val="006B0740"/>
    <w:rsid w:val="006B3BA9"/>
    <w:rsid w:val="006B64B5"/>
    <w:rsid w:val="006C3340"/>
    <w:rsid w:val="006D1E63"/>
    <w:rsid w:val="006E3B8F"/>
    <w:rsid w:val="006F22F7"/>
    <w:rsid w:val="006F32E2"/>
    <w:rsid w:val="006F39F0"/>
    <w:rsid w:val="006F505A"/>
    <w:rsid w:val="006F555A"/>
    <w:rsid w:val="006F74E8"/>
    <w:rsid w:val="00704561"/>
    <w:rsid w:val="00705B62"/>
    <w:rsid w:val="00707465"/>
    <w:rsid w:val="007241C6"/>
    <w:rsid w:val="00725F66"/>
    <w:rsid w:val="00730CF9"/>
    <w:rsid w:val="007338F9"/>
    <w:rsid w:val="00736E7A"/>
    <w:rsid w:val="00737CD9"/>
    <w:rsid w:val="007445E5"/>
    <w:rsid w:val="0074521E"/>
    <w:rsid w:val="007508B8"/>
    <w:rsid w:val="00755E91"/>
    <w:rsid w:val="0075637B"/>
    <w:rsid w:val="00775E40"/>
    <w:rsid w:val="0078567F"/>
    <w:rsid w:val="00791D80"/>
    <w:rsid w:val="0079763F"/>
    <w:rsid w:val="007A21FA"/>
    <w:rsid w:val="007A54F4"/>
    <w:rsid w:val="007B1E75"/>
    <w:rsid w:val="007B44DF"/>
    <w:rsid w:val="007C245E"/>
    <w:rsid w:val="007E3F85"/>
    <w:rsid w:val="007E61F7"/>
    <w:rsid w:val="007F13BC"/>
    <w:rsid w:val="007F4582"/>
    <w:rsid w:val="007F47A6"/>
    <w:rsid w:val="007F4B5F"/>
    <w:rsid w:val="007F5A8A"/>
    <w:rsid w:val="00802745"/>
    <w:rsid w:val="00806A28"/>
    <w:rsid w:val="008075C8"/>
    <w:rsid w:val="00812C6B"/>
    <w:rsid w:val="00815663"/>
    <w:rsid w:val="008224B3"/>
    <w:rsid w:val="00822E9C"/>
    <w:rsid w:val="00832476"/>
    <w:rsid w:val="0083321B"/>
    <w:rsid w:val="0083437A"/>
    <w:rsid w:val="00835ED5"/>
    <w:rsid w:val="0084019C"/>
    <w:rsid w:val="0084646F"/>
    <w:rsid w:val="0085264A"/>
    <w:rsid w:val="00854E4F"/>
    <w:rsid w:val="00856665"/>
    <w:rsid w:val="0086090D"/>
    <w:rsid w:val="008661FD"/>
    <w:rsid w:val="008669FD"/>
    <w:rsid w:val="008835C4"/>
    <w:rsid w:val="00884032"/>
    <w:rsid w:val="00892F7D"/>
    <w:rsid w:val="00896524"/>
    <w:rsid w:val="008A3E4E"/>
    <w:rsid w:val="008D34F1"/>
    <w:rsid w:val="009013AE"/>
    <w:rsid w:val="00902423"/>
    <w:rsid w:val="00902F2C"/>
    <w:rsid w:val="00905B72"/>
    <w:rsid w:val="0090625A"/>
    <w:rsid w:val="00913F79"/>
    <w:rsid w:val="0091446D"/>
    <w:rsid w:val="009172FE"/>
    <w:rsid w:val="009177DB"/>
    <w:rsid w:val="00934A7A"/>
    <w:rsid w:val="00950F7D"/>
    <w:rsid w:val="00954C56"/>
    <w:rsid w:val="00961915"/>
    <w:rsid w:val="00962C38"/>
    <w:rsid w:val="00962EA4"/>
    <w:rsid w:val="009742B1"/>
    <w:rsid w:val="00975E56"/>
    <w:rsid w:val="00976BD0"/>
    <w:rsid w:val="00977213"/>
    <w:rsid w:val="00977624"/>
    <w:rsid w:val="00983B53"/>
    <w:rsid w:val="00985CED"/>
    <w:rsid w:val="00992EFB"/>
    <w:rsid w:val="0099494B"/>
    <w:rsid w:val="009A24E2"/>
    <w:rsid w:val="009A6F43"/>
    <w:rsid w:val="009A71F6"/>
    <w:rsid w:val="009A7E53"/>
    <w:rsid w:val="009B0D58"/>
    <w:rsid w:val="009B2546"/>
    <w:rsid w:val="009B571B"/>
    <w:rsid w:val="009C2FA9"/>
    <w:rsid w:val="009C3520"/>
    <w:rsid w:val="009D4101"/>
    <w:rsid w:val="009D5C44"/>
    <w:rsid w:val="009D6465"/>
    <w:rsid w:val="009F0828"/>
    <w:rsid w:val="00A229DF"/>
    <w:rsid w:val="00A31AED"/>
    <w:rsid w:val="00A351CA"/>
    <w:rsid w:val="00A36136"/>
    <w:rsid w:val="00A42C67"/>
    <w:rsid w:val="00A52275"/>
    <w:rsid w:val="00A57526"/>
    <w:rsid w:val="00A61796"/>
    <w:rsid w:val="00A668FC"/>
    <w:rsid w:val="00A76F1A"/>
    <w:rsid w:val="00A845D6"/>
    <w:rsid w:val="00A86BA2"/>
    <w:rsid w:val="00A910BF"/>
    <w:rsid w:val="00A95EB0"/>
    <w:rsid w:val="00A97138"/>
    <w:rsid w:val="00A97F77"/>
    <w:rsid w:val="00AA07E3"/>
    <w:rsid w:val="00AA0F88"/>
    <w:rsid w:val="00AA66A9"/>
    <w:rsid w:val="00AB0826"/>
    <w:rsid w:val="00AC5B03"/>
    <w:rsid w:val="00AD0D8B"/>
    <w:rsid w:val="00AD7AD7"/>
    <w:rsid w:val="00AE798A"/>
    <w:rsid w:val="00AE79A7"/>
    <w:rsid w:val="00AF4512"/>
    <w:rsid w:val="00B05672"/>
    <w:rsid w:val="00B1024A"/>
    <w:rsid w:val="00B14351"/>
    <w:rsid w:val="00B16521"/>
    <w:rsid w:val="00B25674"/>
    <w:rsid w:val="00B25EF0"/>
    <w:rsid w:val="00B473E8"/>
    <w:rsid w:val="00B53F0D"/>
    <w:rsid w:val="00B615D5"/>
    <w:rsid w:val="00B63A96"/>
    <w:rsid w:val="00B73AE0"/>
    <w:rsid w:val="00B746C2"/>
    <w:rsid w:val="00B77F54"/>
    <w:rsid w:val="00B82C10"/>
    <w:rsid w:val="00B837A5"/>
    <w:rsid w:val="00B8500C"/>
    <w:rsid w:val="00B91A9C"/>
    <w:rsid w:val="00BA0DB0"/>
    <w:rsid w:val="00BA14D6"/>
    <w:rsid w:val="00BA2655"/>
    <w:rsid w:val="00BA28E6"/>
    <w:rsid w:val="00BA48A5"/>
    <w:rsid w:val="00BB4152"/>
    <w:rsid w:val="00BC1F77"/>
    <w:rsid w:val="00BC253E"/>
    <w:rsid w:val="00BD3C76"/>
    <w:rsid w:val="00BE1811"/>
    <w:rsid w:val="00BE1FE0"/>
    <w:rsid w:val="00C0321E"/>
    <w:rsid w:val="00C04E74"/>
    <w:rsid w:val="00C07D5E"/>
    <w:rsid w:val="00C335ED"/>
    <w:rsid w:val="00C40731"/>
    <w:rsid w:val="00C56BD2"/>
    <w:rsid w:val="00C6162B"/>
    <w:rsid w:val="00C7625A"/>
    <w:rsid w:val="00C77A3B"/>
    <w:rsid w:val="00C804A8"/>
    <w:rsid w:val="00C84502"/>
    <w:rsid w:val="00C94792"/>
    <w:rsid w:val="00CA1EB9"/>
    <w:rsid w:val="00CA246D"/>
    <w:rsid w:val="00CA3A68"/>
    <w:rsid w:val="00CB5A7D"/>
    <w:rsid w:val="00CC2B91"/>
    <w:rsid w:val="00CC7D8C"/>
    <w:rsid w:val="00CD0A91"/>
    <w:rsid w:val="00CD64BB"/>
    <w:rsid w:val="00CD6AAE"/>
    <w:rsid w:val="00CE046C"/>
    <w:rsid w:val="00CE5DA4"/>
    <w:rsid w:val="00CF27A8"/>
    <w:rsid w:val="00CF482A"/>
    <w:rsid w:val="00CF5D1A"/>
    <w:rsid w:val="00D07023"/>
    <w:rsid w:val="00D119C5"/>
    <w:rsid w:val="00D31D30"/>
    <w:rsid w:val="00D31D96"/>
    <w:rsid w:val="00D51158"/>
    <w:rsid w:val="00D521BB"/>
    <w:rsid w:val="00D6084A"/>
    <w:rsid w:val="00D60B53"/>
    <w:rsid w:val="00D631A2"/>
    <w:rsid w:val="00D674AB"/>
    <w:rsid w:val="00D70323"/>
    <w:rsid w:val="00D82779"/>
    <w:rsid w:val="00D8629E"/>
    <w:rsid w:val="00D9300D"/>
    <w:rsid w:val="00DA7734"/>
    <w:rsid w:val="00DB346A"/>
    <w:rsid w:val="00DB3F2B"/>
    <w:rsid w:val="00DB53F0"/>
    <w:rsid w:val="00DB6E70"/>
    <w:rsid w:val="00DB6EFD"/>
    <w:rsid w:val="00DC0744"/>
    <w:rsid w:val="00DC0D9D"/>
    <w:rsid w:val="00DC0F43"/>
    <w:rsid w:val="00DC22B4"/>
    <w:rsid w:val="00DD040F"/>
    <w:rsid w:val="00DE2339"/>
    <w:rsid w:val="00DE2C78"/>
    <w:rsid w:val="00DF372F"/>
    <w:rsid w:val="00E00557"/>
    <w:rsid w:val="00E04627"/>
    <w:rsid w:val="00E109E8"/>
    <w:rsid w:val="00E139F9"/>
    <w:rsid w:val="00E15DB3"/>
    <w:rsid w:val="00E22AE7"/>
    <w:rsid w:val="00E34342"/>
    <w:rsid w:val="00E354B7"/>
    <w:rsid w:val="00E361F1"/>
    <w:rsid w:val="00E41BA3"/>
    <w:rsid w:val="00E51F6F"/>
    <w:rsid w:val="00E52DE9"/>
    <w:rsid w:val="00E76CD9"/>
    <w:rsid w:val="00E93612"/>
    <w:rsid w:val="00EA540B"/>
    <w:rsid w:val="00EA6DC9"/>
    <w:rsid w:val="00EB0220"/>
    <w:rsid w:val="00EB17AD"/>
    <w:rsid w:val="00EB4D18"/>
    <w:rsid w:val="00EB6777"/>
    <w:rsid w:val="00EB7309"/>
    <w:rsid w:val="00EC0BAC"/>
    <w:rsid w:val="00EC18D4"/>
    <w:rsid w:val="00EC348C"/>
    <w:rsid w:val="00EC3A25"/>
    <w:rsid w:val="00ED49CD"/>
    <w:rsid w:val="00EE42DE"/>
    <w:rsid w:val="00EE536A"/>
    <w:rsid w:val="00EF29DF"/>
    <w:rsid w:val="00EF39A5"/>
    <w:rsid w:val="00F06361"/>
    <w:rsid w:val="00F1303E"/>
    <w:rsid w:val="00F35467"/>
    <w:rsid w:val="00F43D04"/>
    <w:rsid w:val="00F43DCD"/>
    <w:rsid w:val="00F54B2F"/>
    <w:rsid w:val="00F60342"/>
    <w:rsid w:val="00F623F2"/>
    <w:rsid w:val="00F85C62"/>
    <w:rsid w:val="00F860D2"/>
    <w:rsid w:val="00F96AD1"/>
    <w:rsid w:val="00FA1243"/>
    <w:rsid w:val="00FA46F5"/>
    <w:rsid w:val="00FB1150"/>
    <w:rsid w:val="00FB59C1"/>
    <w:rsid w:val="00FB791C"/>
    <w:rsid w:val="00FC05AC"/>
    <w:rsid w:val="00FC4280"/>
    <w:rsid w:val="00FC5958"/>
    <w:rsid w:val="00FC73D2"/>
    <w:rsid w:val="00FD2B71"/>
    <w:rsid w:val="00FD6B03"/>
    <w:rsid w:val="00FE13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BC20BC"/>
  <w15:docId w15:val="{A845DBEF-72E8-44C6-96AF-DB5CE80E2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119C5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96AD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2F2D7E"/>
    <w:pPr>
      <w:keepNext/>
      <w:widowControl/>
      <w:numPr>
        <w:ilvl w:val="1"/>
        <w:numId w:val="2"/>
      </w:numPr>
      <w:outlineLvl w:val="1"/>
    </w:pPr>
    <w:rPr>
      <w:rFonts w:eastAsia="Times New Roman"/>
      <w:kern w:val="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A28E6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2F2D7E"/>
    <w:pPr>
      <w:keepNext/>
      <w:widowControl/>
      <w:numPr>
        <w:ilvl w:val="3"/>
        <w:numId w:val="2"/>
      </w:numPr>
      <w:ind w:left="708"/>
      <w:jc w:val="center"/>
      <w:outlineLvl w:val="3"/>
    </w:pPr>
    <w:rPr>
      <w:rFonts w:eastAsia="Times New Roman"/>
      <w:b/>
      <w:kern w:val="0"/>
      <w:sz w:val="32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D119C5"/>
    <w:rPr>
      <w:rFonts w:ascii="Symbol" w:hAnsi="Symbol" w:cs="OpenSymbol"/>
    </w:rPr>
  </w:style>
  <w:style w:type="character" w:customStyle="1" w:styleId="Absatz-Standardschriftart">
    <w:name w:val="Absatz-Standardschriftart"/>
    <w:rsid w:val="00D119C5"/>
  </w:style>
  <w:style w:type="character" w:customStyle="1" w:styleId="WW-Absatz-Standardschriftart">
    <w:name w:val="WW-Absatz-Standardschriftart"/>
    <w:rsid w:val="00D119C5"/>
  </w:style>
  <w:style w:type="character" w:customStyle="1" w:styleId="WW-Absatz-Standardschriftart1">
    <w:name w:val="WW-Absatz-Standardschriftart1"/>
    <w:rsid w:val="00D119C5"/>
  </w:style>
  <w:style w:type="character" w:customStyle="1" w:styleId="WW-Absatz-Standardschriftart11">
    <w:name w:val="WW-Absatz-Standardschriftart11"/>
    <w:rsid w:val="00D119C5"/>
  </w:style>
  <w:style w:type="character" w:customStyle="1" w:styleId="WW-Absatz-Standardschriftart111">
    <w:name w:val="WW-Absatz-Standardschriftart111"/>
    <w:rsid w:val="00D119C5"/>
  </w:style>
  <w:style w:type="character" w:customStyle="1" w:styleId="WW-Absatz-Standardschriftart1111">
    <w:name w:val="WW-Absatz-Standardschriftart1111"/>
    <w:rsid w:val="00D119C5"/>
  </w:style>
  <w:style w:type="character" w:customStyle="1" w:styleId="WW-Absatz-Standardschriftart11111">
    <w:name w:val="WW-Absatz-Standardschriftart11111"/>
    <w:rsid w:val="00D119C5"/>
  </w:style>
  <w:style w:type="character" w:customStyle="1" w:styleId="WW-Absatz-Standardschriftart111111">
    <w:name w:val="WW-Absatz-Standardschriftart111111"/>
    <w:rsid w:val="00D119C5"/>
  </w:style>
  <w:style w:type="character" w:customStyle="1" w:styleId="WW-Absatz-Standardschriftart1111111">
    <w:name w:val="WW-Absatz-Standardschriftart1111111"/>
    <w:rsid w:val="00D119C5"/>
  </w:style>
  <w:style w:type="character" w:customStyle="1" w:styleId="WW-Absatz-Standardschriftart11111111">
    <w:name w:val="WW-Absatz-Standardschriftart11111111"/>
    <w:rsid w:val="00D119C5"/>
  </w:style>
  <w:style w:type="character" w:customStyle="1" w:styleId="WW-Absatz-Standardschriftart111111111">
    <w:name w:val="WW-Absatz-Standardschriftart111111111"/>
    <w:rsid w:val="00D119C5"/>
  </w:style>
  <w:style w:type="character" w:customStyle="1" w:styleId="WW8Num1z1">
    <w:name w:val="WW8Num1z1"/>
    <w:rsid w:val="00D119C5"/>
    <w:rPr>
      <w:rFonts w:ascii="OpenSymbol" w:hAnsi="OpenSymbol" w:cs="OpenSymbol"/>
    </w:rPr>
  </w:style>
  <w:style w:type="character" w:customStyle="1" w:styleId="WW8Num2z0">
    <w:name w:val="WW8Num2z0"/>
    <w:rsid w:val="00D119C5"/>
    <w:rPr>
      <w:rFonts w:ascii="Symbol" w:hAnsi="Symbol" w:cs="OpenSymbol"/>
    </w:rPr>
  </w:style>
  <w:style w:type="character" w:customStyle="1" w:styleId="WW8Num2z1">
    <w:name w:val="WW8Num2z1"/>
    <w:rsid w:val="00D119C5"/>
    <w:rPr>
      <w:rFonts w:ascii="OpenSymbol" w:hAnsi="OpenSymbol" w:cs="OpenSymbol"/>
    </w:rPr>
  </w:style>
  <w:style w:type="character" w:customStyle="1" w:styleId="WW-Absatz-Standardschriftart1111111111">
    <w:name w:val="WW-Absatz-Standardschriftart1111111111"/>
    <w:rsid w:val="00D119C5"/>
  </w:style>
  <w:style w:type="character" w:customStyle="1" w:styleId="Punti">
    <w:name w:val="Punti"/>
    <w:rsid w:val="00D119C5"/>
    <w:rPr>
      <w:rFonts w:ascii="OpenSymbol" w:eastAsia="OpenSymbol" w:hAnsi="OpenSymbol" w:cs="OpenSymbol"/>
      <w:sz w:val="22"/>
      <w:szCs w:val="22"/>
    </w:rPr>
  </w:style>
  <w:style w:type="character" w:styleId="Collegamentoipertestuale">
    <w:name w:val="Hyperlink"/>
    <w:semiHidden/>
    <w:rsid w:val="00D119C5"/>
    <w:rPr>
      <w:color w:val="000080"/>
      <w:u w:val="single"/>
    </w:rPr>
  </w:style>
  <w:style w:type="paragraph" w:customStyle="1" w:styleId="Intestazione1">
    <w:name w:val="Intestazione1"/>
    <w:basedOn w:val="Normale"/>
    <w:next w:val="Corpotesto"/>
    <w:rsid w:val="00D119C5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otesto">
    <w:name w:val="Body Text"/>
    <w:basedOn w:val="Normale"/>
    <w:link w:val="CorpotestoCarattere"/>
    <w:semiHidden/>
    <w:rsid w:val="00D119C5"/>
    <w:pPr>
      <w:spacing w:after="120"/>
    </w:pPr>
  </w:style>
  <w:style w:type="paragraph" w:styleId="Elenco">
    <w:name w:val="List"/>
    <w:basedOn w:val="Corpotesto"/>
    <w:semiHidden/>
    <w:rsid w:val="00D119C5"/>
    <w:rPr>
      <w:rFonts w:cs="Tahoma"/>
    </w:rPr>
  </w:style>
  <w:style w:type="paragraph" w:customStyle="1" w:styleId="Didascalia1">
    <w:name w:val="Didascalia1"/>
    <w:basedOn w:val="Normale"/>
    <w:rsid w:val="00D119C5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rsid w:val="00D119C5"/>
    <w:pPr>
      <w:suppressLineNumbers/>
    </w:pPr>
    <w:rPr>
      <w:rFonts w:cs="Tahoma"/>
    </w:rPr>
  </w:style>
  <w:style w:type="paragraph" w:customStyle="1" w:styleId="Contenutotabella">
    <w:name w:val="Contenuto tabella"/>
    <w:basedOn w:val="Normale"/>
    <w:rsid w:val="00D119C5"/>
    <w:pPr>
      <w:suppressLineNumbers/>
    </w:pPr>
  </w:style>
  <w:style w:type="paragraph" w:customStyle="1" w:styleId="Intestazionetabella">
    <w:name w:val="Intestazione tabella"/>
    <w:basedOn w:val="Contenutotabella"/>
    <w:rsid w:val="00D119C5"/>
    <w:pPr>
      <w:jc w:val="center"/>
    </w:pPr>
    <w:rPr>
      <w:b/>
      <w:bCs/>
    </w:rPr>
  </w:style>
  <w:style w:type="paragraph" w:customStyle="1" w:styleId="Default">
    <w:name w:val="Default"/>
    <w:basedOn w:val="Normale"/>
    <w:rsid w:val="00D119C5"/>
    <w:pPr>
      <w:autoSpaceDE w:val="0"/>
    </w:pPr>
    <w:rPr>
      <w:rFonts w:eastAsia="Times New Roman"/>
      <w:color w:val="000000"/>
    </w:rPr>
  </w:style>
  <w:style w:type="paragraph" w:styleId="Intestazione">
    <w:name w:val="header"/>
    <w:basedOn w:val="Normale"/>
    <w:link w:val="IntestazioneCarattere"/>
    <w:uiPriority w:val="99"/>
    <w:unhideWhenUsed/>
    <w:rsid w:val="000F54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0F5450"/>
    <w:rPr>
      <w:rFonts w:eastAsia="Lucida Sans Unicode"/>
      <w:kern w:val="1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0F54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0F5450"/>
    <w:rPr>
      <w:rFonts w:eastAsia="Lucida Sans Unicode"/>
      <w:kern w:val="1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545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0F5450"/>
    <w:rPr>
      <w:rFonts w:ascii="Tahoma" w:eastAsia="Lucida Sans Unicode" w:hAnsi="Tahoma" w:cs="Tahoma"/>
      <w:kern w:val="1"/>
      <w:sz w:val="16"/>
      <w:szCs w:val="16"/>
    </w:rPr>
  </w:style>
  <w:style w:type="paragraph" w:styleId="Titolo">
    <w:name w:val="Title"/>
    <w:basedOn w:val="Normale"/>
    <w:next w:val="Normale"/>
    <w:link w:val="TitoloCarattere"/>
    <w:qFormat/>
    <w:rsid w:val="0038045F"/>
    <w:pPr>
      <w:widowControl/>
      <w:jc w:val="center"/>
    </w:pPr>
    <w:rPr>
      <w:rFonts w:eastAsia="Times New Roman"/>
      <w:b/>
      <w:kern w:val="0"/>
      <w:szCs w:val="20"/>
      <w:u w:val="single"/>
    </w:rPr>
  </w:style>
  <w:style w:type="character" w:customStyle="1" w:styleId="TitoloCarattere">
    <w:name w:val="Titolo Carattere"/>
    <w:link w:val="Titolo"/>
    <w:rsid w:val="0038045F"/>
    <w:rPr>
      <w:b/>
      <w:sz w:val="24"/>
      <w:u w:val="single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013A8A"/>
    <w:pPr>
      <w:widowControl/>
      <w:suppressLineNumbers/>
      <w:ind w:left="283" w:hanging="283"/>
    </w:pPr>
    <w:rPr>
      <w:rFonts w:eastAsia="Times New Roman"/>
      <w:kern w:val="0"/>
      <w:sz w:val="20"/>
      <w:szCs w:val="20"/>
      <w:lang w:eastAsia="ar-SA"/>
    </w:rPr>
  </w:style>
  <w:style w:type="character" w:customStyle="1" w:styleId="TestonotaapidipaginaCarattere">
    <w:name w:val="Testo nota a piè di pagina Carattere"/>
    <w:link w:val="Testonotaapidipagina"/>
    <w:semiHidden/>
    <w:rsid w:val="00013A8A"/>
    <w:rPr>
      <w:lang w:eastAsia="ar-SA"/>
    </w:rPr>
  </w:style>
  <w:style w:type="character" w:styleId="Rimandonotaapidipagina">
    <w:name w:val="footnote reference"/>
    <w:semiHidden/>
    <w:unhideWhenUsed/>
    <w:rsid w:val="00013A8A"/>
    <w:rPr>
      <w:vertAlign w:val="superscript"/>
    </w:rPr>
  </w:style>
  <w:style w:type="character" w:customStyle="1" w:styleId="Caratteredellanota">
    <w:name w:val="Carattere della nota"/>
    <w:rsid w:val="00013A8A"/>
  </w:style>
  <w:style w:type="character" w:customStyle="1" w:styleId="Titolo2Carattere">
    <w:name w:val="Titolo 2 Carattere"/>
    <w:link w:val="Titolo2"/>
    <w:semiHidden/>
    <w:rsid w:val="002F2D7E"/>
    <w:rPr>
      <w:sz w:val="24"/>
    </w:rPr>
  </w:style>
  <w:style w:type="character" w:customStyle="1" w:styleId="Titolo4Carattere">
    <w:name w:val="Titolo 4 Carattere"/>
    <w:link w:val="Titolo4"/>
    <w:semiHidden/>
    <w:rsid w:val="002F2D7E"/>
    <w:rPr>
      <w:b/>
      <w:sz w:val="32"/>
    </w:rPr>
  </w:style>
  <w:style w:type="character" w:customStyle="1" w:styleId="Titolo1Carattere">
    <w:name w:val="Titolo 1 Carattere"/>
    <w:link w:val="Titolo1"/>
    <w:uiPriority w:val="9"/>
    <w:rsid w:val="00F96AD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TxBrt4">
    <w:name w:val="TxBr_t4"/>
    <w:basedOn w:val="Normale"/>
    <w:rsid w:val="003C4771"/>
    <w:pPr>
      <w:widowControl/>
      <w:spacing w:line="240" w:lineRule="exact"/>
      <w:jc w:val="both"/>
    </w:pPr>
    <w:rPr>
      <w:rFonts w:ascii="Tipo di carattere16098" w:eastAsia="Times New Roman" w:hAnsi="Tipo di carattere16098" w:cs="New York"/>
      <w:kern w:val="0"/>
      <w:szCs w:val="20"/>
      <w:lang w:eastAsia="ar-SA"/>
    </w:rPr>
  </w:style>
  <w:style w:type="character" w:customStyle="1" w:styleId="Titolo3Carattere">
    <w:name w:val="Titolo 3 Carattere"/>
    <w:link w:val="Titolo3"/>
    <w:uiPriority w:val="9"/>
    <w:semiHidden/>
    <w:rsid w:val="00BA28E6"/>
    <w:rPr>
      <w:rFonts w:ascii="Cambria" w:eastAsia="Times New Roman" w:hAnsi="Cambria" w:cs="Times New Roman"/>
      <w:b/>
      <w:bCs/>
      <w:kern w:val="1"/>
      <w:sz w:val="26"/>
      <w:szCs w:val="26"/>
    </w:rPr>
  </w:style>
  <w:style w:type="paragraph" w:customStyle="1" w:styleId="WW-Elenco111111">
    <w:name w:val="WW-Elenco 111111"/>
    <w:basedOn w:val="Normale"/>
    <w:rsid w:val="00BA28E6"/>
    <w:pPr>
      <w:widowControl/>
      <w:ind w:left="357" w:hanging="357"/>
      <w:jc w:val="both"/>
    </w:pPr>
    <w:rPr>
      <w:rFonts w:eastAsia="Times New Roman"/>
      <w:b/>
      <w:kern w:val="0"/>
      <w:szCs w:val="20"/>
    </w:rPr>
  </w:style>
  <w:style w:type="paragraph" w:styleId="Paragrafoelenco">
    <w:name w:val="List Paragraph"/>
    <w:basedOn w:val="Normale"/>
    <w:uiPriority w:val="34"/>
    <w:qFormat/>
    <w:rsid w:val="00ED49CD"/>
    <w:pPr>
      <w:ind w:left="708"/>
    </w:pPr>
  </w:style>
  <w:style w:type="paragraph" w:customStyle="1" w:styleId="a">
    <w:basedOn w:val="Normale"/>
    <w:next w:val="Corpotesto"/>
    <w:rsid w:val="00A57526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semiHidden/>
    <w:rsid w:val="00BE1FE0"/>
    <w:rPr>
      <w:rFonts w:eastAsia="Lucida Sans Unicode"/>
      <w:kern w:val="1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8840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oappc.bat@archiworldpec.it" TargetMode="External"/><Relationship Id="rId1" Type="http://schemas.openxmlformats.org/officeDocument/2006/relationships/hyperlink" Target="mailto:architetti@bat.archiworld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94E3A-E196-40C5-80F9-2ACBB3CD2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Ordine Architetti Pianificatori Paesaggisti Conservatori della Provincia di Barletta-Andria-Trani</vt:lpstr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Ordine Architetti Pianificatori Paesaggisti Conservatori della Provincia di Barletta-Andria-Trani</dc:title>
  <dc:creator>segreteria</dc:creator>
  <cp:lastModifiedBy>Paolo D'Addato</cp:lastModifiedBy>
  <cp:revision>75</cp:revision>
  <cp:lastPrinted>2024-10-28T07:51:00Z</cp:lastPrinted>
  <dcterms:created xsi:type="dcterms:W3CDTF">2016-10-12T13:11:00Z</dcterms:created>
  <dcterms:modified xsi:type="dcterms:W3CDTF">2026-02-17T10:47:00Z</dcterms:modified>
</cp:coreProperties>
</file>