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6031" w14:textId="3B0D09C0" w:rsidR="002040A9" w:rsidRDefault="008D5779" w:rsidP="002040A9">
      <w:pPr>
        <w:jc w:val="center"/>
      </w:pPr>
      <w:r>
        <w:rPr>
          <w:noProof/>
        </w:rPr>
        <w:drawing>
          <wp:anchor distT="0" distB="0" distL="114300" distR="114300" simplePos="0" relativeHeight="251659264" behindDoc="0" locked="0" layoutInCell="1" allowOverlap="1" wp14:anchorId="0A4225B0" wp14:editId="55942A69">
            <wp:simplePos x="0" y="0"/>
            <wp:positionH relativeFrom="column">
              <wp:posOffset>-523875</wp:posOffset>
            </wp:positionH>
            <wp:positionV relativeFrom="paragraph">
              <wp:posOffset>0</wp:posOffset>
            </wp:positionV>
            <wp:extent cx="3238500" cy="1676400"/>
            <wp:effectExtent l="0" t="0" r="0" b="0"/>
            <wp:wrapSquare wrapText="bothSides"/>
            <wp:docPr id="10768467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FB87D8" w14:textId="77777777" w:rsidR="002040A9" w:rsidRDefault="002040A9" w:rsidP="002040A9">
      <w:pPr>
        <w:jc w:val="center"/>
      </w:pPr>
    </w:p>
    <w:p w14:paraId="0C536218" w14:textId="78E9C3E4" w:rsidR="002040A9" w:rsidRDefault="002040A9" w:rsidP="002040A9">
      <w:pPr>
        <w:jc w:val="center"/>
      </w:pPr>
    </w:p>
    <w:p w14:paraId="37F9E83D" w14:textId="77777777" w:rsidR="002040A9" w:rsidRDefault="002040A9" w:rsidP="002040A9">
      <w:pPr>
        <w:jc w:val="center"/>
      </w:pPr>
    </w:p>
    <w:p w14:paraId="4187FC4F" w14:textId="77777777" w:rsidR="002040A9" w:rsidRDefault="002040A9" w:rsidP="002040A9">
      <w:pPr>
        <w:jc w:val="center"/>
      </w:pPr>
    </w:p>
    <w:p w14:paraId="7B29BEDE" w14:textId="77777777" w:rsidR="002040A9" w:rsidRDefault="002040A9" w:rsidP="002040A9">
      <w:pPr>
        <w:jc w:val="center"/>
      </w:pPr>
    </w:p>
    <w:p w14:paraId="218A8EA6" w14:textId="77777777" w:rsidR="002040A9" w:rsidRDefault="002040A9" w:rsidP="002040A9">
      <w:pPr>
        <w:jc w:val="center"/>
      </w:pPr>
    </w:p>
    <w:p w14:paraId="21E8E54D" w14:textId="77777777" w:rsidR="002040A9" w:rsidRDefault="002040A9" w:rsidP="002040A9">
      <w:pPr>
        <w:jc w:val="center"/>
      </w:pPr>
    </w:p>
    <w:p w14:paraId="78571E67" w14:textId="77777777" w:rsidR="002040A9" w:rsidRDefault="002040A9" w:rsidP="002040A9">
      <w:pPr>
        <w:jc w:val="center"/>
      </w:pPr>
    </w:p>
    <w:p w14:paraId="5B5A53B3" w14:textId="77777777" w:rsidR="002040A9" w:rsidRDefault="002040A9" w:rsidP="002040A9">
      <w:pPr>
        <w:jc w:val="center"/>
      </w:pPr>
    </w:p>
    <w:p w14:paraId="330C94EA" w14:textId="77777777" w:rsidR="002040A9" w:rsidRDefault="002040A9" w:rsidP="002040A9">
      <w:pPr>
        <w:jc w:val="center"/>
      </w:pPr>
    </w:p>
    <w:p w14:paraId="627E2C1D" w14:textId="77777777" w:rsidR="002040A9" w:rsidRDefault="002040A9" w:rsidP="002040A9">
      <w:pPr>
        <w:jc w:val="center"/>
      </w:pPr>
    </w:p>
    <w:p w14:paraId="51271E72" w14:textId="77777777" w:rsidR="002040A9" w:rsidRDefault="002040A9" w:rsidP="002040A9">
      <w:pPr>
        <w:jc w:val="center"/>
      </w:pPr>
    </w:p>
    <w:p w14:paraId="635AF89E" w14:textId="77777777" w:rsidR="002040A9" w:rsidRDefault="002040A9" w:rsidP="002040A9">
      <w:pPr>
        <w:jc w:val="center"/>
      </w:pPr>
    </w:p>
    <w:p w14:paraId="18CF82FB" w14:textId="77777777" w:rsidR="002040A9" w:rsidRDefault="002040A9" w:rsidP="002040A9">
      <w:pPr>
        <w:jc w:val="center"/>
      </w:pPr>
    </w:p>
    <w:p w14:paraId="085B9A1F" w14:textId="77777777" w:rsidR="00DD4272" w:rsidRDefault="00DD4272" w:rsidP="002040A9">
      <w:pPr>
        <w:jc w:val="center"/>
      </w:pPr>
    </w:p>
    <w:p w14:paraId="19802DB5" w14:textId="77777777" w:rsidR="00DD4272" w:rsidRDefault="00DD4272" w:rsidP="002040A9">
      <w:pPr>
        <w:jc w:val="center"/>
      </w:pPr>
    </w:p>
    <w:p w14:paraId="1C5F7DBD" w14:textId="77777777" w:rsidR="00DD4272" w:rsidRDefault="00DD4272" w:rsidP="002040A9">
      <w:pPr>
        <w:jc w:val="center"/>
      </w:pPr>
    </w:p>
    <w:p w14:paraId="18590C50" w14:textId="77777777" w:rsidR="00DD4272" w:rsidRDefault="00DD4272" w:rsidP="002040A9">
      <w:pPr>
        <w:jc w:val="center"/>
      </w:pPr>
    </w:p>
    <w:p w14:paraId="6F4D214A" w14:textId="77777777" w:rsidR="00DD4272" w:rsidRDefault="00DD4272" w:rsidP="002040A9">
      <w:pPr>
        <w:jc w:val="center"/>
      </w:pPr>
    </w:p>
    <w:p w14:paraId="79F58402" w14:textId="77777777" w:rsidR="00DD4272" w:rsidRDefault="00DD4272" w:rsidP="002040A9">
      <w:pPr>
        <w:jc w:val="center"/>
      </w:pPr>
    </w:p>
    <w:p w14:paraId="698E304F" w14:textId="77777777" w:rsidR="00DD4272" w:rsidRDefault="00DD4272" w:rsidP="002040A9">
      <w:pPr>
        <w:jc w:val="center"/>
      </w:pPr>
    </w:p>
    <w:p w14:paraId="48F3ACCB" w14:textId="77777777" w:rsidR="00DD4272" w:rsidRDefault="00DD4272" w:rsidP="002040A9">
      <w:pPr>
        <w:jc w:val="center"/>
      </w:pPr>
    </w:p>
    <w:p w14:paraId="6889BC1A" w14:textId="77777777" w:rsidR="00DD4272" w:rsidRDefault="00DD4272" w:rsidP="002040A9">
      <w:pPr>
        <w:jc w:val="center"/>
      </w:pPr>
    </w:p>
    <w:p w14:paraId="7543D802" w14:textId="77777777" w:rsidR="00DD4272" w:rsidRDefault="00DD4272" w:rsidP="002040A9">
      <w:pPr>
        <w:jc w:val="center"/>
      </w:pPr>
    </w:p>
    <w:p w14:paraId="1F3FF210" w14:textId="77777777" w:rsidR="002040A9" w:rsidRDefault="002040A9" w:rsidP="002040A9">
      <w:pPr>
        <w:contextualSpacing/>
        <w:jc w:val="center"/>
      </w:pPr>
    </w:p>
    <w:p w14:paraId="355DBA6C" w14:textId="77777777" w:rsidR="00DD4272" w:rsidRDefault="00DD4272" w:rsidP="002040A9">
      <w:pPr>
        <w:contextualSpacing/>
        <w:jc w:val="center"/>
      </w:pPr>
    </w:p>
    <w:p w14:paraId="238491F2" w14:textId="77777777" w:rsidR="00DD4272" w:rsidRDefault="00DD4272" w:rsidP="002040A9">
      <w:pPr>
        <w:contextualSpacing/>
        <w:jc w:val="center"/>
      </w:pPr>
    </w:p>
    <w:p w14:paraId="7ADB3788" w14:textId="77777777" w:rsidR="002040A9" w:rsidRDefault="002040A9" w:rsidP="002040A9">
      <w:pPr>
        <w:contextualSpacing/>
        <w:jc w:val="center"/>
      </w:pPr>
    </w:p>
    <w:p w14:paraId="21C3D238" w14:textId="77777777" w:rsidR="00F20FF4" w:rsidRPr="008D5779" w:rsidRDefault="00261E5B" w:rsidP="008D5779">
      <w:pPr>
        <w:pStyle w:val="Nessunaspaziatura"/>
        <w:pBdr>
          <w:top w:val="single" w:sz="6" w:space="6" w:color="4472C4"/>
          <w:bottom w:val="single" w:sz="6" w:space="12" w:color="4472C4"/>
        </w:pBdr>
        <w:spacing w:after="240" w:line="276" w:lineRule="auto"/>
        <w:contextualSpacing/>
        <w:jc w:val="center"/>
        <w:rPr>
          <w:b/>
          <w:bCs/>
          <w:sz w:val="28"/>
          <w:szCs w:val="28"/>
        </w:rPr>
      </w:pPr>
      <w:r w:rsidRPr="008D5779">
        <w:rPr>
          <w:b/>
          <w:bCs/>
          <w:sz w:val="28"/>
          <w:szCs w:val="28"/>
        </w:rPr>
        <w:t xml:space="preserve">REGOLAMENTO </w:t>
      </w:r>
    </w:p>
    <w:p w14:paraId="5AA6F1CF" w14:textId="77777777" w:rsidR="00F20FF4" w:rsidRPr="008D5779" w:rsidRDefault="00261E5B" w:rsidP="008D5779">
      <w:pPr>
        <w:pStyle w:val="Nessunaspaziatura"/>
        <w:pBdr>
          <w:top w:val="single" w:sz="6" w:space="6" w:color="4472C4"/>
          <w:bottom w:val="single" w:sz="6" w:space="12" w:color="4472C4"/>
        </w:pBdr>
        <w:spacing w:after="240" w:line="276" w:lineRule="auto"/>
        <w:contextualSpacing/>
        <w:jc w:val="center"/>
        <w:rPr>
          <w:b/>
          <w:bCs/>
          <w:sz w:val="28"/>
          <w:szCs w:val="28"/>
        </w:rPr>
      </w:pPr>
      <w:r w:rsidRPr="008D5779">
        <w:rPr>
          <w:b/>
          <w:bCs/>
          <w:sz w:val="28"/>
          <w:szCs w:val="28"/>
        </w:rPr>
        <w:t xml:space="preserve">PER LA CONCESSIONE </w:t>
      </w:r>
    </w:p>
    <w:p w14:paraId="23CD4284" w14:textId="444628C0" w:rsidR="002040A9" w:rsidRDefault="00261E5B" w:rsidP="008D5779">
      <w:pPr>
        <w:pStyle w:val="Nessunaspaziatura"/>
        <w:pBdr>
          <w:top w:val="single" w:sz="6" w:space="6" w:color="4472C4"/>
          <w:bottom w:val="single" w:sz="6" w:space="12" w:color="4472C4"/>
        </w:pBdr>
        <w:spacing w:after="240" w:line="276" w:lineRule="auto"/>
        <w:contextualSpacing/>
        <w:jc w:val="center"/>
      </w:pPr>
      <w:r w:rsidRPr="008D5779">
        <w:rPr>
          <w:b/>
          <w:bCs/>
          <w:sz w:val="28"/>
          <w:szCs w:val="28"/>
        </w:rPr>
        <w:t>DEL PATROCINIO</w:t>
      </w:r>
    </w:p>
    <w:p w14:paraId="3016C035" w14:textId="77777777" w:rsidR="002040A9" w:rsidRDefault="002040A9" w:rsidP="002040A9">
      <w:pPr>
        <w:jc w:val="center"/>
      </w:pPr>
    </w:p>
    <w:p w14:paraId="520CEF8A" w14:textId="77777777" w:rsidR="002040A9" w:rsidRDefault="002040A9" w:rsidP="002040A9">
      <w:pPr>
        <w:jc w:val="center"/>
      </w:pPr>
    </w:p>
    <w:p w14:paraId="3DED2720" w14:textId="77777777" w:rsidR="002040A9" w:rsidRDefault="002040A9" w:rsidP="002040A9">
      <w:pPr>
        <w:jc w:val="center"/>
      </w:pPr>
    </w:p>
    <w:p w14:paraId="5ABF9106" w14:textId="77777777" w:rsidR="002040A9" w:rsidRDefault="002040A9" w:rsidP="002040A9">
      <w:pPr>
        <w:jc w:val="center"/>
      </w:pPr>
    </w:p>
    <w:p w14:paraId="5AF5FCF7" w14:textId="77777777" w:rsidR="002040A9" w:rsidRDefault="002040A9" w:rsidP="002040A9">
      <w:pPr>
        <w:jc w:val="center"/>
      </w:pPr>
    </w:p>
    <w:p w14:paraId="42A188F6" w14:textId="77777777" w:rsidR="002040A9" w:rsidRDefault="002040A9" w:rsidP="002040A9">
      <w:pPr>
        <w:jc w:val="center"/>
      </w:pPr>
    </w:p>
    <w:p w14:paraId="67F18145" w14:textId="77777777" w:rsidR="002040A9" w:rsidRDefault="002040A9" w:rsidP="002040A9">
      <w:pPr>
        <w:jc w:val="center"/>
      </w:pPr>
    </w:p>
    <w:p w14:paraId="0C4986F0" w14:textId="77777777" w:rsidR="002040A9" w:rsidRDefault="002040A9" w:rsidP="002040A9">
      <w:pPr>
        <w:jc w:val="center"/>
      </w:pPr>
    </w:p>
    <w:p w14:paraId="1E9B2DB5" w14:textId="77777777" w:rsidR="002040A9" w:rsidRDefault="002040A9" w:rsidP="002040A9">
      <w:pPr>
        <w:jc w:val="center"/>
      </w:pPr>
    </w:p>
    <w:p w14:paraId="0C9E28BB" w14:textId="77777777" w:rsidR="002040A9" w:rsidRDefault="002040A9" w:rsidP="002040A9">
      <w:pPr>
        <w:jc w:val="center"/>
      </w:pPr>
    </w:p>
    <w:p w14:paraId="080D6B14" w14:textId="77777777" w:rsidR="002040A9" w:rsidRDefault="002040A9" w:rsidP="002040A9">
      <w:pPr>
        <w:jc w:val="center"/>
      </w:pPr>
    </w:p>
    <w:p w14:paraId="54FBEA3F" w14:textId="77777777" w:rsidR="002040A9" w:rsidRDefault="002040A9" w:rsidP="002040A9">
      <w:pPr>
        <w:jc w:val="center"/>
      </w:pPr>
    </w:p>
    <w:p w14:paraId="752747DF" w14:textId="22606BE0" w:rsidR="00DE2A47" w:rsidRDefault="00440561">
      <w:pPr>
        <w:jc w:val="left"/>
      </w:pPr>
      <w:r>
        <w:br w:type="page"/>
      </w:r>
    </w:p>
    <w:p w14:paraId="5CACFE02" w14:textId="53CD4920" w:rsidR="00203C6E" w:rsidRDefault="00203C6E">
      <w:pPr>
        <w:jc w:val="left"/>
      </w:pPr>
    </w:p>
    <w:p w14:paraId="6456338D" w14:textId="77777777" w:rsidR="00203C6E" w:rsidRDefault="00203C6E">
      <w:pPr>
        <w:jc w:val="left"/>
      </w:pPr>
    </w:p>
    <w:p w14:paraId="1A68A6F2" w14:textId="77777777" w:rsidR="008D5779" w:rsidRPr="00312FC2" w:rsidRDefault="008D5779" w:rsidP="008D5779">
      <w:pPr>
        <w:rPr>
          <w:b/>
          <w:bCs/>
        </w:rPr>
      </w:pPr>
      <w:r w:rsidRPr="00312FC2">
        <w:rPr>
          <w:b/>
          <w:bCs/>
        </w:rPr>
        <w:t xml:space="preserve">CONSIGLIO DELL’ORDINE DEGLI ARCHITETTI PIANIFICATORI PAESAGGISTI E CONSERVATORI DELLA PROVINCIA DI BARLETTA-ANDRIA-TRANI </w:t>
      </w:r>
    </w:p>
    <w:p w14:paraId="3BD95713" w14:textId="77777777" w:rsidR="008D5779" w:rsidRPr="00312FC2" w:rsidRDefault="008D5779" w:rsidP="008D5779">
      <w:r w:rsidRPr="00312FC2">
        <w:t>quadriennio 20</w:t>
      </w:r>
      <w:r>
        <w:t>23</w:t>
      </w:r>
      <w:r w:rsidRPr="00312FC2">
        <w:t>/202</w:t>
      </w:r>
      <w:r>
        <w:t>7</w:t>
      </w:r>
    </w:p>
    <w:p w14:paraId="1BEE407B" w14:textId="77777777" w:rsidR="008D5779" w:rsidRPr="00312FC2" w:rsidRDefault="008D5779" w:rsidP="008D5779"/>
    <w:p w14:paraId="1E2C7A97" w14:textId="77777777" w:rsidR="008D5779" w:rsidRPr="00312FC2" w:rsidRDefault="008D5779" w:rsidP="008D5779"/>
    <w:p w14:paraId="2B67A668" w14:textId="77777777" w:rsidR="008D5779" w:rsidRDefault="008D5779" w:rsidP="008D5779"/>
    <w:p w14:paraId="4267BC6C" w14:textId="77777777" w:rsidR="008D5779" w:rsidRDefault="008D5779" w:rsidP="008D5779">
      <w:pPr>
        <w:rPr>
          <w:b/>
          <w:bCs/>
        </w:rPr>
      </w:pPr>
      <w:r w:rsidRPr="00312FC2">
        <w:t xml:space="preserve">Presidente </w:t>
      </w:r>
      <w:r>
        <w:rPr>
          <w:b/>
          <w:bCs/>
        </w:rPr>
        <w:t>Andrea</w:t>
      </w:r>
      <w:r w:rsidRPr="00312FC2">
        <w:rPr>
          <w:b/>
          <w:bCs/>
        </w:rPr>
        <w:t xml:space="preserve"> </w:t>
      </w:r>
      <w:r>
        <w:rPr>
          <w:b/>
          <w:bCs/>
        </w:rPr>
        <w:t>ROSELLI</w:t>
      </w:r>
    </w:p>
    <w:p w14:paraId="20B45081" w14:textId="77777777" w:rsidR="008D5779" w:rsidRDefault="008D5779" w:rsidP="008D5779">
      <w:pPr>
        <w:rPr>
          <w:b/>
          <w:bCs/>
        </w:rPr>
      </w:pPr>
    </w:p>
    <w:p w14:paraId="40813377" w14:textId="77777777" w:rsidR="008D5779" w:rsidRPr="00312FC2" w:rsidRDefault="008D5779" w:rsidP="008D5779">
      <w:r w:rsidRPr="00BB5D29">
        <w:t>Vice Presidente</w:t>
      </w:r>
      <w:r>
        <w:rPr>
          <w:b/>
          <w:bCs/>
        </w:rPr>
        <w:t xml:space="preserve"> Maria Antonietta DIMATTEO</w:t>
      </w:r>
    </w:p>
    <w:p w14:paraId="37A02476" w14:textId="77777777" w:rsidR="008D5779" w:rsidRPr="00312FC2" w:rsidRDefault="008D5779" w:rsidP="008D5779"/>
    <w:p w14:paraId="15A3A09B" w14:textId="77777777" w:rsidR="008D5779" w:rsidRPr="00312FC2" w:rsidRDefault="008D5779" w:rsidP="008D5779">
      <w:pPr>
        <w:rPr>
          <w:b/>
          <w:bCs/>
        </w:rPr>
      </w:pPr>
      <w:r w:rsidRPr="00312FC2">
        <w:t xml:space="preserve">Segretario </w:t>
      </w:r>
      <w:r w:rsidRPr="00312FC2">
        <w:rPr>
          <w:b/>
          <w:bCs/>
        </w:rPr>
        <w:t>Sabino ANIELLO</w:t>
      </w:r>
    </w:p>
    <w:p w14:paraId="415516B3" w14:textId="77777777" w:rsidR="008D5779" w:rsidRPr="00312FC2" w:rsidRDefault="008D5779" w:rsidP="008D5779"/>
    <w:p w14:paraId="7854BA4C" w14:textId="77777777" w:rsidR="008D5779" w:rsidRPr="00312FC2" w:rsidRDefault="008D5779" w:rsidP="008D5779">
      <w:r w:rsidRPr="00312FC2">
        <w:t xml:space="preserve">Tesoriere </w:t>
      </w:r>
      <w:r>
        <w:rPr>
          <w:b/>
          <w:bCs/>
        </w:rPr>
        <w:t>Fiore</w:t>
      </w:r>
      <w:r w:rsidRPr="00312FC2">
        <w:rPr>
          <w:b/>
          <w:bCs/>
        </w:rPr>
        <w:t xml:space="preserve"> F</w:t>
      </w:r>
      <w:r>
        <w:rPr>
          <w:b/>
          <w:bCs/>
        </w:rPr>
        <w:t>RESTA</w:t>
      </w:r>
    </w:p>
    <w:p w14:paraId="657BFDAD" w14:textId="77777777" w:rsidR="008D5779" w:rsidRPr="00312FC2" w:rsidRDefault="008D5779" w:rsidP="008D5779"/>
    <w:p w14:paraId="60BFD0A7" w14:textId="77777777" w:rsidR="008D5779" w:rsidRDefault="008D5779" w:rsidP="008D5779"/>
    <w:p w14:paraId="39B48BB5" w14:textId="77777777" w:rsidR="008D5779" w:rsidRDefault="008D5779" w:rsidP="008D5779"/>
    <w:p w14:paraId="5E606DF4" w14:textId="77777777" w:rsidR="008D5779" w:rsidRPr="00312FC2" w:rsidRDefault="008D5779" w:rsidP="008D5779">
      <w:r w:rsidRPr="00312FC2">
        <w:t xml:space="preserve">Consiglieri </w:t>
      </w:r>
    </w:p>
    <w:p w14:paraId="34670342" w14:textId="77777777" w:rsidR="008D5779" w:rsidRPr="00312FC2" w:rsidRDefault="008D5779" w:rsidP="008D5779">
      <w:pPr>
        <w:rPr>
          <w:b/>
          <w:bCs/>
        </w:rPr>
      </w:pPr>
      <w:r>
        <w:rPr>
          <w:b/>
          <w:bCs/>
        </w:rPr>
        <w:t>Claudia MARCIANO</w:t>
      </w:r>
      <w:r w:rsidRPr="00312FC2">
        <w:rPr>
          <w:b/>
          <w:bCs/>
        </w:rPr>
        <w:t xml:space="preserve"> ANIELLO</w:t>
      </w:r>
    </w:p>
    <w:p w14:paraId="6EF4B7BE" w14:textId="77777777" w:rsidR="008D5779" w:rsidRPr="00312FC2" w:rsidRDefault="008D5779" w:rsidP="008D5779">
      <w:pPr>
        <w:rPr>
          <w:b/>
          <w:bCs/>
        </w:rPr>
      </w:pPr>
    </w:p>
    <w:p w14:paraId="3D39D9C7" w14:textId="77777777" w:rsidR="008D5779" w:rsidRPr="00312FC2" w:rsidRDefault="008D5779" w:rsidP="008D5779">
      <w:pPr>
        <w:rPr>
          <w:b/>
          <w:bCs/>
        </w:rPr>
      </w:pPr>
      <w:r>
        <w:rPr>
          <w:b/>
          <w:bCs/>
        </w:rPr>
        <w:t>Antonio</w:t>
      </w:r>
      <w:r w:rsidRPr="00312FC2">
        <w:rPr>
          <w:b/>
          <w:bCs/>
        </w:rPr>
        <w:t xml:space="preserve"> </w:t>
      </w:r>
      <w:r>
        <w:rPr>
          <w:b/>
          <w:bCs/>
        </w:rPr>
        <w:t>MARZULLI</w:t>
      </w:r>
    </w:p>
    <w:p w14:paraId="6F64748B" w14:textId="77777777" w:rsidR="008D5779" w:rsidRPr="00312FC2" w:rsidRDefault="008D5779" w:rsidP="008D5779">
      <w:pPr>
        <w:rPr>
          <w:b/>
          <w:bCs/>
        </w:rPr>
      </w:pPr>
    </w:p>
    <w:p w14:paraId="7BD7DCBF" w14:textId="77777777" w:rsidR="008D5779" w:rsidRPr="00312FC2" w:rsidRDefault="008D5779" w:rsidP="008D5779">
      <w:pPr>
        <w:rPr>
          <w:b/>
          <w:bCs/>
        </w:rPr>
      </w:pPr>
      <w:r w:rsidRPr="00312FC2">
        <w:rPr>
          <w:b/>
          <w:bCs/>
        </w:rPr>
        <w:t>Pierluigi PINDINELLI</w:t>
      </w:r>
    </w:p>
    <w:p w14:paraId="233C8D17" w14:textId="77777777" w:rsidR="008D5779" w:rsidRPr="00312FC2" w:rsidRDefault="008D5779" w:rsidP="008D5779">
      <w:pPr>
        <w:rPr>
          <w:b/>
          <w:bCs/>
        </w:rPr>
      </w:pPr>
    </w:p>
    <w:p w14:paraId="64FD6F04" w14:textId="77777777" w:rsidR="008D5779" w:rsidRPr="00312FC2" w:rsidRDefault="008D5779" w:rsidP="008D5779">
      <w:pPr>
        <w:rPr>
          <w:b/>
          <w:bCs/>
        </w:rPr>
      </w:pPr>
      <w:r w:rsidRPr="00312FC2">
        <w:rPr>
          <w:b/>
          <w:bCs/>
        </w:rPr>
        <w:t>Angel</w:t>
      </w:r>
      <w:r>
        <w:rPr>
          <w:b/>
          <w:bCs/>
        </w:rPr>
        <w:t>o RIONTINO</w:t>
      </w:r>
    </w:p>
    <w:p w14:paraId="6998C71D" w14:textId="77777777" w:rsidR="008D5779" w:rsidRPr="00312FC2" w:rsidRDefault="008D5779" w:rsidP="008D5779">
      <w:pPr>
        <w:rPr>
          <w:b/>
          <w:bCs/>
        </w:rPr>
      </w:pPr>
    </w:p>
    <w:p w14:paraId="251B9B7F" w14:textId="77777777" w:rsidR="008D5779" w:rsidRPr="00312FC2" w:rsidRDefault="008D5779" w:rsidP="008D5779">
      <w:pPr>
        <w:rPr>
          <w:b/>
          <w:bCs/>
        </w:rPr>
      </w:pPr>
      <w:r>
        <w:rPr>
          <w:b/>
          <w:bCs/>
        </w:rPr>
        <w:t>Marco</w:t>
      </w:r>
      <w:r w:rsidRPr="00312FC2">
        <w:rPr>
          <w:b/>
          <w:bCs/>
        </w:rPr>
        <w:t xml:space="preserve"> </w:t>
      </w:r>
      <w:r>
        <w:rPr>
          <w:b/>
          <w:bCs/>
        </w:rPr>
        <w:t>STIGLIANO</w:t>
      </w:r>
    </w:p>
    <w:p w14:paraId="2F29298F" w14:textId="77777777" w:rsidR="008D5779" w:rsidRPr="00312FC2" w:rsidRDefault="008D5779" w:rsidP="008D5779">
      <w:pPr>
        <w:rPr>
          <w:b/>
          <w:bCs/>
        </w:rPr>
      </w:pPr>
    </w:p>
    <w:p w14:paraId="592C254B" w14:textId="77777777" w:rsidR="008D5779" w:rsidRPr="00312FC2" w:rsidRDefault="008D5779" w:rsidP="008D5779">
      <w:pPr>
        <w:rPr>
          <w:b/>
          <w:bCs/>
        </w:rPr>
      </w:pPr>
      <w:r>
        <w:rPr>
          <w:b/>
          <w:bCs/>
        </w:rPr>
        <w:t>Domenico</w:t>
      </w:r>
      <w:r w:rsidRPr="00312FC2">
        <w:rPr>
          <w:b/>
          <w:bCs/>
        </w:rPr>
        <w:t xml:space="preserve"> </w:t>
      </w:r>
      <w:r>
        <w:rPr>
          <w:b/>
          <w:bCs/>
        </w:rPr>
        <w:t>TRITTO</w:t>
      </w:r>
    </w:p>
    <w:p w14:paraId="0D9F9FFE" w14:textId="77777777" w:rsidR="008D5779" w:rsidRPr="00312FC2" w:rsidRDefault="008D5779" w:rsidP="008D5779">
      <w:pPr>
        <w:rPr>
          <w:b/>
          <w:bCs/>
        </w:rPr>
      </w:pPr>
    </w:p>
    <w:p w14:paraId="3FC97C69" w14:textId="77777777" w:rsidR="008D5779" w:rsidRPr="00312FC2" w:rsidRDefault="008D5779" w:rsidP="008D5779">
      <w:pPr>
        <w:rPr>
          <w:b/>
          <w:bCs/>
        </w:rPr>
      </w:pPr>
      <w:r w:rsidRPr="00312FC2">
        <w:rPr>
          <w:b/>
          <w:bCs/>
        </w:rPr>
        <w:t>Michelangelo PAPAGNI (arch. Iunior)</w:t>
      </w:r>
    </w:p>
    <w:p w14:paraId="2FB69745" w14:textId="77777777" w:rsidR="008D5779" w:rsidRPr="00312FC2" w:rsidRDefault="008D5779" w:rsidP="008D5779">
      <w:pPr>
        <w:rPr>
          <w:b/>
          <w:bCs/>
        </w:rPr>
      </w:pPr>
    </w:p>
    <w:p w14:paraId="7F343579" w14:textId="546B6326" w:rsidR="008D5779" w:rsidRDefault="008D5779">
      <w:pPr>
        <w:jc w:val="left"/>
      </w:pPr>
      <w:r>
        <w:br w:type="page"/>
      </w:r>
    </w:p>
    <w:p w14:paraId="094AB7DC" w14:textId="77777777" w:rsidR="00203C6E" w:rsidRDefault="00203C6E">
      <w:pPr>
        <w:jc w:val="left"/>
      </w:pPr>
    </w:p>
    <w:p w14:paraId="3D86E37F" w14:textId="77777777" w:rsidR="00203C6E" w:rsidRDefault="00203C6E">
      <w:pPr>
        <w:jc w:val="left"/>
      </w:pPr>
    </w:p>
    <w:sdt>
      <w:sdtPr>
        <w:rPr>
          <w:rFonts w:eastAsiaTheme="minorHAnsi" w:cs="Calibri"/>
          <w:b w:val="0"/>
          <w:color w:val="auto"/>
          <w:sz w:val="22"/>
          <w:szCs w:val="22"/>
        </w:rPr>
        <w:id w:val="-143745360"/>
        <w:docPartObj>
          <w:docPartGallery w:val="Table of Contents"/>
          <w:docPartUnique/>
        </w:docPartObj>
      </w:sdtPr>
      <w:sdtEndPr>
        <w:rPr>
          <w:bCs/>
        </w:rPr>
      </w:sdtEndPr>
      <w:sdtContent>
        <w:p w14:paraId="5B07D168" w14:textId="66C4CA54" w:rsidR="00203C6E" w:rsidRDefault="00203C6E">
          <w:pPr>
            <w:pStyle w:val="Titolosommario"/>
          </w:pPr>
        </w:p>
        <w:p w14:paraId="033AEB64" w14:textId="141D1857" w:rsidR="00203C6E" w:rsidRDefault="00203C6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r>
            <w:fldChar w:fldCharType="begin"/>
          </w:r>
          <w:r>
            <w:instrText xml:space="preserve"> TOC \o "1-3" \h \z \u </w:instrText>
          </w:r>
          <w:r>
            <w:fldChar w:fldCharType="separate"/>
          </w:r>
          <w:hyperlink w:anchor="_Toc207785807" w:history="1">
            <w:r w:rsidRPr="00844916">
              <w:rPr>
                <w:rStyle w:val="Collegamentoipertestuale"/>
                <w:noProof/>
              </w:rPr>
              <w:t>Art. 1 - Oggetto del regolamento</w:t>
            </w:r>
            <w:r>
              <w:rPr>
                <w:noProof/>
                <w:webHidden/>
              </w:rPr>
              <w:tab/>
            </w:r>
            <w:r>
              <w:rPr>
                <w:noProof/>
                <w:webHidden/>
              </w:rPr>
              <w:fldChar w:fldCharType="begin"/>
            </w:r>
            <w:r>
              <w:rPr>
                <w:noProof/>
                <w:webHidden/>
              </w:rPr>
              <w:instrText xml:space="preserve"> PAGEREF _Toc207785807 \h </w:instrText>
            </w:r>
            <w:r>
              <w:rPr>
                <w:noProof/>
                <w:webHidden/>
              </w:rPr>
            </w:r>
            <w:r>
              <w:rPr>
                <w:noProof/>
                <w:webHidden/>
              </w:rPr>
              <w:fldChar w:fldCharType="separate"/>
            </w:r>
            <w:r w:rsidR="00CF5568">
              <w:rPr>
                <w:noProof/>
                <w:webHidden/>
              </w:rPr>
              <w:t>3</w:t>
            </w:r>
            <w:r>
              <w:rPr>
                <w:noProof/>
                <w:webHidden/>
              </w:rPr>
              <w:fldChar w:fldCharType="end"/>
            </w:r>
          </w:hyperlink>
        </w:p>
        <w:p w14:paraId="066503DE" w14:textId="4C829313" w:rsidR="00203C6E" w:rsidRDefault="00203C6E">
          <w:pPr>
            <w:pStyle w:val="Sommario1"/>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785808" w:history="1">
            <w:r w:rsidRPr="00844916">
              <w:rPr>
                <w:rStyle w:val="Collegamentoipertestuale"/>
                <w:noProof/>
              </w:rPr>
              <w:t>TITOLO I – CONCESSIONE DEL PATROCINIO</w:t>
            </w:r>
            <w:r>
              <w:rPr>
                <w:noProof/>
                <w:webHidden/>
              </w:rPr>
              <w:tab/>
            </w:r>
            <w:r>
              <w:rPr>
                <w:noProof/>
                <w:webHidden/>
              </w:rPr>
              <w:fldChar w:fldCharType="begin"/>
            </w:r>
            <w:r>
              <w:rPr>
                <w:noProof/>
                <w:webHidden/>
              </w:rPr>
              <w:instrText xml:space="preserve"> PAGEREF _Toc207785808 \h </w:instrText>
            </w:r>
            <w:r>
              <w:rPr>
                <w:noProof/>
                <w:webHidden/>
              </w:rPr>
            </w:r>
            <w:r>
              <w:rPr>
                <w:noProof/>
                <w:webHidden/>
              </w:rPr>
              <w:fldChar w:fldCharType="separate"/>
            </w:r>
            <w:r w:rsidR="00CF5568">
              <w:rPr>
                <w:noProof/>
                <w:webHidden/>
              </w:rPr>
              <w:t>3</w:t>
            </w:r>
            <w:r>
              <w:rPr>
                <w:noProof/>
                <w:webHidden/>
              </w:rPr>
              <w:fldChar w:fldCharType="end"/>
            </w:r>
          </w:hyperlink>
        </w:p>
        <w:p w14:paraId="6C521964" w14:textId="187229E6" w:rsidR="00203C6E" w:rsidRDefault="00203C6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785809" w:history="1">
            <w:r w:rsidRPr="00844916">
              <w:rPr>
                <w:rStyle w:val="Collegamentoipertestuale"/>
                <w:noProof/>
              </w:rPr>
              <w:t>Art. 2 - Definizione di patrocinio</w:t>
            </w:r>
            <w:r>
              <w:rPr>
                <w:noProof/>
                <w:webHidden/>
              </w:rPr>
              <w:tab/>
            </w:r>
            <w:r>
              <w:rPr>
                <w:noProof/>
                <w:webHidden/>
              </w:rPr>
              <w:fldChar w:fldCharType="begin"/>
            </w:r>
            <w:r>
              <w:rPr>
                <w:noProof/>
                <w:webHidden/>
              </w:rPr>
              <w:instrText xml:space="preserve"> PAGEREF _Toc207785809 \h </w:instrText>
            </w:r>
            <w:r>
              <w:rPr>
                <w:noProof/>
                <w:webHidden/>
              </w:rPr>
            </w:r>
            <w:r>
              <w:rPr>
                <w:noProof/>
                <w:webHidden/>
              </w:rPr>
              <w:fldChar w:fldCharType="separate"/>
            </w:r>
            <w:r w:rsidR="00CF5568">
              <w:rPr>
                <w:noProof/>
                <w:webHidden/>
              </w:rPr>
              <w:t>3</w:t>
            </w:r>
            <w:r>
              <w:rPr>
                <w:noProof/>
                <w:webHidden/>
              </w:rPr>
              <w:fldChar w:fldCharType="end"/>
            </w:r>
          </w:hyperlink>
        </w:p>
        <w:p w14:paraId="24A4F593" w14:textId="41A60DB6" w:rsidR="00203C6E" w:rsidRDefault="00203C6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785810" w:history="1">
            <w:r w:rsidRPr="00844916">
              <w:rPr>
                <w:rStyle w:val="Collegamentoipertestuale"/>
                <w:noProof/>
              </w:rPr>
              <w:t>Art. 3 - Soggetti beneficiari</w:t>
            </w:r>
            <w:r>
              <w:rPr>
                <w:noProof/>
                <w:webHidden/>
              </w:rPr>
              <w:tab/>
            </w:r>
            <w:r>
              <w:rPr>
                <w:noProof/>
                <w:webHidden/>
              </w:rPr>
              <w:fldChar w:fldCharType="begin"/>
            </w:r>
            <w:r>
              <w:rPr>
                <w:noProof/>
                <w:webHidden/>
              </w:rPr>
              <w:instrText xml:space="preserve"> PAGEREF _Toc207785810 \h </w:instrText>
            </w:r>
            <w:r>
              <w:rPr>
                <w:noProof/>
                <w:webHidden/>
              </w:rPr>
            </w:r>
            <w:r>
              <w:rPr>
                <w:noProof/>
                <w:webHidden/>
              </w:rPr>
              <w:fldChar w:fldCharType="separate"/>
            </w:r>
            <w:r w:rsidR="00CF5568">
              <w:rPr>
                <w:noProof/>
                <w:webHidden/>
              </w:rPr>
              <w:t>3</w:t>
            </w:r>
            <w:r>
              <w:rPr>
                <w:noProof/>
                <w:webHidden/>
              </w:rPr>
              <w:fldChar w:fldCharType="end"/>
            </w:r>
          </w:hyperlink>
        </w:p>
        <w:p w14:paraId="676DD474" w14:textId="170010FA" w:rsidR="00203C6E" w:rsidRDefault="00203C6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785811" w:history="1">
            <w:r w:rsidRPr="00844916">
              <w:rPr>
                <w:rStyle w:val="Collegamentoipertestuale"/>
                <w:noProof/>
              </w:rPr>
              <w:t>Art. 4 - Casi eccezionali</w:t>
            </w:r>
            <w:r>
              <w:rPr>
                <w:noProof/>
                <w:webHidden/>
              </w:rPr>
              <w:tab/>
            </w:r>
            <w:r>
              <w:rPr>
                <w:noProof/>
                <w:webHidden/>
              </w:rPr>
              <w:fldChar w:fldCharType="begin"/>
            </w:r>
            <w:r>
              <w:rPr>
                <w:noProof/>
                <w:webHidden/>
              </w:rPr>
              <w:instrText xml:space="preserve"> PAGEREF _Toc207785811 \h </w:instrText>
            </w:r>
            <w:r>
              <w:rPr>
                <w:noProof/>
                <w:webHidden/>
              </w:rPr>
            </w:r>
            <w:r>
              <w:rPr>
                <w:noProof/>
                <w:webHidden/>
              </w:rPr>
              <w:fldChar w:fldCharType="separate"/>
            </w:r>
            <w:r w:rsidR="00CF5568">
              <w:rPr>
                <w:noProof/>
                <w:webHidden/>
              </w:rPr>
              <w:t>3</w:t>
            </w:r>
            <w:r>
              <w:rPr>
                <w:noProof/>
                <w:webHidden/>
              </w:rPr>
              <w:fldChar w:fldCharType="end"/>
            </w:r>
          </w:hyperlink>
        </w:p>
        <w:p w14:paraId="7B7C4DFD" w14:textId="4E5BFE2A" w:rsidR="00203C6E" w:rsidRDefault="00203C6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785812" w:history="1">
            <w:r w:rsidRPr="00844916">
              <w:rPr>
                <w:rStyle w:val="Collegamentoipertestuale"/>
                <w:noProof/>
              </w:rPr>
              <w:t>Art. 5 - Ambiti di richiesta del patrocinio</w:t>
            </w:r>
            <w:r>
              <w:rPr>
                <w:noProof/>
                <w:webHidden/>
              </w:rPr>
              <w:tab/>
            </w:r>
            <w:r>
              <w:rPr>
                <w:noProof/>
                <w:webHidden/>
              </w:rPr>
              <w:fldChar w:fldCharType="begin"/>
            </w:r>
            <w:r>
              <w:rPr>
                <w:noProof/>
                <w:webHidden/>
              </w:rPr>
              <w:instrText xml:space="preserve"> PAGEREF _Toc207785812 \h </w:instrText>
            </w:r>
            <w:r>
              <w:rPr>
                <w:noProof/>
                <w:webHidden/>
              </w:rPr>
            </w:r>
            <w:r>
              <w:rPr>
                <w:noProof/>
                <w:webHidden/>
              </w:rPr>
              <w:fldChar w:fldCharType="separate"/>
            </w:r>
            <w:r w:rsidR="00CF5568">
              <w:rPr>
                <w:noProof/>
                <w:webHidden/>
              </w:rPr>
              <w:t>3</w:t>
            </w:r>
            <w:r>
              <w:rPr>
                <w:noProof/>
                <w:webHidden/>
              </w:rPr>
              <w:fldChar w:fldCharType="end"/>
            </w:r>
          </w:hyperlink>
        </w:p>
        <w:p w14:paraId="6AC8D9AB" w14:textId="092D46D6" w:rsidR="00203C6E" w:rsidRDefault="00203C6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785813" w:history="1">
            <w:r w:rsidRPr="00844916">
              <w:rPr>
                <w:rStyle w:val="Collegamentoipertestuale"/>
                <w:noProof/>
              </w:rPr>
              <w:t>Art. 6 - Concessione del patrocinio</w:t>
            </w:r>
            <w:r>
              <w:rPr>
                <w:noProof/>
                <w:webHidden/>
              </w:rPr>
              <w:tab/>
            </w:r>
            <w:r>
              <w:rPr>
                <w:noProof/>
                <w:webHidden/>
              </w:rPr>
              <w:fldChar w:fldCharType="begin"/>
            </w:r>
            <w:r>
              <w:rPr>
                <w:noProof/>
                <w:webHidden/>
              </w:rPr>
              <w:instrText xml:space="preserve"> PAGEREF _Toc207785813 \h </w:instrText>
            </w:r>
            <w:r>
              <w:rPr>
                <w:noProof/>
                <w:webHidden/>
              </w:rPr>
            </w:r>
            <w:r>
              <w:rPr>
                <w:noProof/>
                <w:webHidden/>
              </w:rPr>
              <w:fldChar w:fldCharType="separate"/>
            </w:r>
            <w:r w:rsidR="00CF5568">
              <w:rPr>
                <w:noProof/>
                <w:webHidden/>
              </w:rPr>
              <w:t>4</w:t>
            </w:r>
            <w:r>
              <w:rPr>
                <w:noProof/>
                <w:webHidden/>
              </w:rPr>
              <w:fldChar w:fldCharType="end"/>
            </w:r>
          </w:hyperlink>
        </w:p>
        <w:p w14:paraId="36537194" w14:textId="14567E13" w:rsidR="00203C6E" w:rsidRDefault="00203C6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785814" w:history="1">
            <w:r w:rsidRPr="00844916">
              <w:rPr>
                <w:rStyle w:val="Collegamentoipertestuale"/>
                <w:noProof/>
              </w:rPr>
              <w:t>Art. 7 - Criteri per la concessione</w:t>
            </w:r>
            <w:r>
              <w:rPr>
                <w:noProof/>
                <w:webHidden/>
              </w:rPr>
              <w:tab/>
            </w:r>
            <w:r>
              <w:rPr>
                <w:noProof/>
                <w:webHidden/>
              </w:rPr>
              <w:fldChar w:fldCharType="begin"/>
            </w:r>
            <w:r>
              <w:rPr>
                <w:noProof/>
                <w:webHidden/>
              </w:rPr>
              <w:instrText xml:space="preserve"> PAGEREF _Toc207785814 \h </w:instrText>
            </w:r>
            <w:r>
              <w:rPr>
                <w:noProof/>
                <w:webHidden/>
              </w:rPr>
            </w:r>
            <w:r>
              <w:rPr>
                <w:noProof/>
                <w:webHidden/>
              </w:rPr>
              <w:fldChar w:fldCharType="separate"/>
            </w:r>
            <w:r w:rsidR="00CF5568">
              <w:rPr>
                <w:noProof/>
                <w:webHidden/>
              </w:rPr>
              <w:t>4</w:t>
            </w:r>
            <w:r>
              <w:rPr>
                <w:noProof/>
                <w:webHidden/>
              </w:rPr>
              <w:fldChar w:fldCharType="end"/>
            </w:r>
          </w:hyperlink>
        </w:p>
        <w:p w14:paraId="3A39095E" w14:textId="4F3AAD4D" w:rsidR="00203C6E" w:rsidRDefault="00203C6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785815" w:history="1">
            <w:r w:rsidRPr="00844916">
              <w:rPr>
                <w:rStyle w:val="Collegamentoipertestuale"/>
                <w:noProof/>
              </w:rPr>
              <w:t>Art. 8 - Utilizzo del logo dell’Ordine</w:t>
            </w:r>
            <w:r>
              <w:rPr>
                <w:noProof/>
                <w:webHidden/>
              </w:rPr>
              <w:tab/>
            </w:r>
            <w:r>
              <w:rPr>
                <w:noProof/>
                <w:webHidden/>
              </w:rPr>
              <w:fldChar w:fldCharType="begin"/>
            </w:r>
            <w:r>
              <w:rPr>
                <w:noProof/>
                <w:webHidden/>
              </w:rPr>
              <w:instrText xml:space="preserve"> PAGEREF _Toc207785815 \h </w:instrText>
            </w:r>
            <w:r>
              <w:rPr>
                <w:noProof/>
                <w:webHidden/>
              </w:rPr>
            </w:r>
            <w:r>
              <w:rPr>
                <w:noProof/>
                <w:webHidden/>
              </w:rPr>
              <w:fldChar w:fldCharType="separate"/>
            </w:r>
            <w:r w:rsidR="00CF5568">
              <w:rPr>
                <w:noProof/>
                <w:webHidden/>
              </w:rPr>
              <w:t>5</w:t>
            </w:r>
            <w:r>
              <w:rPr>
                <w:noProof/>
                <w:webHidden/>
              </w:rPr>
              <w:fldChar w:fldCharType="end"/>
            </w:r>
          </w:hyperlink>
        </w:p>
        <w:p w14:paraId="39292361" w14:textId="44BE2A0F" w:rsidR="00203C6E" w:rsidRDefault="00203C6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785816" w:history="1">
            <w:r w:rsidRPr="00844916">
              <w:rPr>
                <w:rStyle w:val="Collegamentoipertestuale"/>
                <w:noProof/>
              </w:rPr>
              <w:t>Art. 9 - Modalità di presentazione delle domande</w:t>
            </w:r>
            <w:r>
              <w:rPr>
                <w:noProof/>
                <w:webHidden/>
              </w:rPr>
              <w:tab/>
            </w:r>
            <w:r>
              <w:rPr>
                <w:noProof/>
                <w:webHidden/>
              </w:rPr>
              <w:fldChar w:fldCharType="begin"/>
            </w:r>
            <w:r>
              <w:rPr>
                <w:noProof/>
                <w:webHidden/>
              </w:rPr>
              <w:instrText xml:space="preserve"> PAGEREF _Toc207785816 \h </w:instrText>
            </w:r>
            <w:r>
              <w:rPr>
                <w:noProof/>
                <w:webHidden/>
              </w:rPr>
            </w:r>
            <w:r>
              <w:rPr>
                <w:noProof/>
                <w:webHidden/>
              </w:rPr>
              <w:fldChar w:fldCharType="separate"/>
            </w:r>
            <w:r w:rsidR="00CF5568">
              <w:rPr>
                <w:noProof/>
                <w:webHidden/>
              </w:rPr>
              <w:t>5</w:t>
            </w:r>
            <w:r>
              <w:rPr>
                <w:noProof/>
                <w:webHidden/>
              </w:rPr>
              <w:fldChar w:fldCharType="end"/>
            </w:r>
          </w:hyperlink>
        </w:p>
        <w:p w14:paraId="7A3F1DF8" w14:textId="1DF55003" w:rsidR="00203C6E" w:rsidRDefault="00203C6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785817" w:history="1">
            <w:r w:rsidRPr="00844916">
              <w:rPr>
                <w:rStyle w:val="Collegamentoipertestuale"/>
                <w:noProof/>
              </w:rPr>
              <w:t>Art. 10 - Istruttoria della pratica</w:t>
            </w:r>
            <w:r>
              <w:rPr>
                <w:noProof/>
                <w:webHidden/>
              </w:rPr>
              <w:tab/>
            </w:r>
            <w:r>
              <w:rPr>
                <w:noProof/>
                <w:webHidden/>
              </w:rPr>
              <w:fldChar w:fldCharType="begin"/>
            </w:r>
            <w:r>
              <w:rPr>
                <w:noProof/>
                <w:webHidden/>
              </w:rPr>
              <w:instrText xml:space="preserve"> PAGEREF _Toc207785817 \h </w:instrText>
            </w:r>
            <w:r>
              <w:rPr>
                <w:noProof/>
                <w:webHidden/>
              </w:rPr>
            </w:r>
            <w:r>
              <w:rPr>
                <w:noProof/>
                <w:webHidden/>
              </w:rPr>
              <w:fldChar w:fldCharType="separate"/>
            </w:r>
            <w:r w:rsidR="00CF5568">
              <w:rPr>
                <w:noProof/>
                <w:webHidden/>
              </w:rPr>
              <w:t>5</w:t>
            </w:r>
            <w:r>
              <w:rPr>
                <w:noProof/>
                <w:webHidden/>
              </w:rPr>
              <w:fldChar w:fldCharType="end"/>
            </w:r>
          </w:hyperlink>
        </w:p>
        <w:p w14:paraId="626DBC36" w14:textId="52ECAB24" w:rsidR="00203C6E" w:rsidRDefault="00203C6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07785818" w:history="1">
            <w:r w:rsidRPr="00844916">
              <w:rPr>
                <w:rStyle w:val="Collegamentoipertestuale"/>
                <w:noProof/>
              </w:rPr>
              <w:t>Art. 11 - Sanzioni</w:t>
            </w:r>
            <w:r>
              <w:rPr>
                <w:noProof/>
                <w:webHidden/>
              </w:rPr>
              <w:tab/>
            </w:r>
            <w:r>
              <w:rPr>
                <w:noProof/>
                <w:webHidden/>
              </w:rPr>
              <w:fldChar w:fldCharType="begin"/>
            </w:r>
            <w:r>
              <w:rPr>
                <w:noProof/>
                <w:webHidden/>
              </w:rPr>
              <w:instrText xml:space="preserve"> PAGEREF _Toc207785818 \h </w:instrText>
            </w:r>
            <w:r>
              <w:rPr>
                <w:noProof/>
                <w:webHidden/>
              </w:rPr>
            </w:r>
            <w:r>
              <w:rPr>
                <w:noProof/>
                <w:webHidden/>
              </w:rPr>
              <w:fldChar w:fldCharType="separate"/>
            </w:r>
            <w:r w:rsidR="00CF5568">
              <w:rPr>
                <w:noProof/>
                <w:webHidden/>
              </w:rPr>
              <w:t>5</w:t>
            </w:r>
            <w:r>
              <w:rPr>
                <w:noProof/>
                <w:webHidden/>
              </w:rPr>
              <w:fldChar w:fldCharType="end"/>
            </w:r>
          </w:hyperlink>
        </w:p>
        <w:p w14:paraId="55F9684F" w14:textId="59074754" w:rsidR="00203C6E" w:rsidRDefault="00203C6E">
          <w:r>
            <w:rPr>
              <w:b/>
              <w:bCs/>
            </w:rPr>
            <w:fldChar w:fldCharType="end"/>
          </w:r>
        </w:p>
      </w:sdtContent>
    </w:sdt>
    <w:p w14:paraId="312550D4" w14:textId="62C28226" w:rsidR="00AF1011" w:rsidRDefault="00AF1011">
      <w:pPr>
        <w:jc w:val="left"/>
      </w:pPr>
    </w:p>
    <w:p w14:paraId="0C082EEB" w14:textId="59898D6F" w:rsidR="00203C6E" w:rsidRDefault="00203C6E">
      <w:pPr>
        <w:jc w:val="left"/>
      </w:pPr>
      <w:r>
        <w:br w:type="page"/>
      </w:r>
    </w:p>
    <w:p w14:paraId="0D03D310" w14:textId="77777777" w:rsidR="00440561" w:rsidRDefault="00440561"/>
    <w:p w14:paraId="56DB0705" w14:textId="77777777" w:rsidR="006732F8" w:rsidRDefault="006732F8" w:rsidP="006732F8">
      <w:pPr>
        <w:pStyle w:val="Titolo3"/>
      </w:pPr>
      <w:bookmarkStart w:id="0" w:name="_Toc207785807"/>
      <w:r>
        <w:t>Art. 1 - Oggetto del regolamento</w:t>
      </w:r>
      <w:bookmarkEnd w:id="0"/>
    </w:p>
    <w:p w14:paraId="2BA93118" w14:textId="21AE54EF" w:rsidR="006732F8" w:rsidRDefault="006732F8" w:rsidP="006732F8">
      <w:r>
        <w:t>Il presente Regolamento è adottato secondo il disposto dell’art. 12 della legge 7 agosto 1990, n. 241</w:t>
      </w:r>
    </w:p>
    <w:p w14:paraId="14CD3D3D" w14:textId="77777777" w:rsidR="006732F8" w:rsidRDefault="006732F8" w:rsidP="006732F8">
      <w:r>
        <w:t xml:space="preserve">modificata dalla legge n. 15 del 11 febbraio 2005. </w:t>
      </w:r>
    </w:p>
    <w:p w14:paraId="20B306A2" w14:textId="77777777" w:rsidR="006732F8" w:rsidRDefault="006732F8" w:rsidP="006732F8">
      <w:r>
        <w:t>Esso contiene le norme che fissano i criteri e le modalità per la concessione del patrocinio e dell'utilizzo del logo dell’Ordine assicurando equità, imparzialità, massima trasparenza dell'azione amministrativa.</w:t>
      </w:r>
    </w:p>
    <w:p w14:paraId="0F12348B" w14:textId="77777777" w:rsidR="006732F8" w:rsidRDefault="006732F8" w:rsidP="006732F8"/>
    <w:p w14:paraId="48767B1B" w14:textId="77777777" w:rsidR="006732F8" w:rsidRDefault="006732F8" w:rsidP="006732F8">
      <w:pPr>
        <w:pStyle w:val="Titolo1"/>
      </w:pPr>
      <w:bookmarkStart w:id="1" w:name="_Toc207785808"/>
      <w:r>
        <w:t>TITOLO I – CONCESSIONE DEL PATROCINIO</w:t>
      </w:r>
      <w:bookmarkEnd w:id="1"/>
    </w:p>
    <w:p w14:paraId="045DA702" w14:textId="77777777" w:rsidR="006732F8" w:rsidRDefault="006732F8" w:rsidP="006732F8"/>
    <w:p w14:paraId="17DCB64B" w14:textId="77777777" w:rsidR="006732F8" w:rsidRDefault="006732F8" w:rsidP="006732F8">
      <w:pPr>
        <w:pStyle w:val="Titolo3"/>
      </w:pPr>
      <w:bookmarkStart w:id="2" w:name="_Toc207785809"/>
      <w:r>
        <w:t>Art. 2 - Definizione di patrocinio</w:t>
      </w:r>
      <w:bookmarkEnd w:id="2"/>
      <w:r>
        <w:t xml:space="preserve"> </w:t>
      </w:r>
    </w:p>
    <w:p w14:paraId="094A286D" w14:textId="52A9796A" w:rsidR="006732F8" w:rsidRDefault="006732F8" w:rsidP="006732F8">
      <w:r>
        <w:t>Il Patrocinio:</w:t>
      </w:r>
    </w:p>
    <w:p w14:paraId="4AB44431" w14:textId="77777777" w:rsidR="006732F8" w:rsidRDefault="006732F8" w:rsidP="006732F8">
      <w:pPr>
        <w:pStyle w:val="Paragrafoelenco"/>
        <w:numPr>
          <w:ilvl w:val="0"/>
          <w:numId w:val="27"/>
        </w:numPr>
      </w:pPr>
      <w:r>
        <w:t xml:space="preserve">rappresenta una forma di adesione e una manifestazione di apprezzamento del dell’Ordine ad iniziative, senza fini di lucro, valutate positivamente nei contenuti e negli obiettivi, realizzate in tutto o in parte sul territorio provinciale e ritenute meritevoli per le loro finalità culturali, scientifiche, economiche, sociali e celebrative, con diretta attinenza con la missione istituzionale dell’Ordine. </w:t>
      </w:r>
    </w:p>
    <w:p w14:paraId="11BAC227" w14:textId="77777777" w:rsidR="006732F8" w:rsidRDefault="006732F8" w:rsidP="006732F8">
      <w:pPr>
        <w:pStyle w:val="Paragrafoelenco"/>
        <w:numPr>
          <w:ilvl w:val="0"/>
          <w:numId w:val="27"/>
        </w:numPr>
      </w:pPr>
      <w:r>
        <w:t xml:space="preserve">non comporta alcun onere finanziario a carico del bilancio dell’Ordine. </w:t>
      </w:r>
    </w:p>
    <w:p w14:paraId="04925089" w14:textId="77777777" w:rsidR="006732F8" w:rsidRDefault="006732F8" w:rsidP="006732F8">
      <w:pPr>
        <w:pStyle w:val="Paragrafoelenco"/>
        <w:numPr>
          <w:ilvl w:val="0"/>
          <w:numId w:val="27"/>
        </w:numPr>
      </w:pPr>
      <w:r>
        <w:t xml:space="preserve">la concessione è un atto autonomo rispetto ad altre eventuali forme di intervento dell’Ordine, quali l'erogazione di contributi, sovvenzioni e la collaborazione nella realizzazione delle iniziative.   </w:t>
      </w:r>
    </w:p>
    <w:p w14:paraId="6ED7524C" w14:textId="6014446F" w:rsidR="006732F8" w:rsidRDefault="006732F8" w:rsidP="006732F8">
      <w:pPr>
        <w:pStyle w:val="Paragrafoelenco"/>
        <w:numPr>
          <w:ilvl w:val="0"/>
          <w:numId w:val="27"/>
        </w:numPr>
      </w:pPr>
      <w:r>
        <w:t>non è mai concesso con riferimento ad attività generali, ma solo per singole iniziative o per attività programmate in un arco di tempo definito. Per iniziativa si intende: un evento, un convegno, un congresso, un seminario, un corso, un'attività di formazione, una ricerca, un'indagine conoscitiva, una mostra, una rassegna, un concorso, un premio, un'opera di stampa (libro o pubblicazione in genere).</w:t>
      </w:r>
    </w:p>
    <w:p w14:paraId="557D172F" w14:textId="77777777" w:rsidR="006732F8" w:rsidRDefault="006732F8" w:rsidP="006732F8"/>
    <w:p w14:paraId="3AEF3D5E" w14:textId="77777777" w:rsidR="006732F8" w:rsidRDefault="006732F8" w:rsidP="006732F8">
      <w:pPr>
        <w:pStyle w:val="Titolo3"/>
      </w:pPr>
      <w:bookmarkStart w:id="3" w:name="_Toc207785810"/>
      <w:r>
        <w:t>Art. 3 - Soggetti beneficiari</w:t>
      </w:r>
      <w:bookmarkEnd w:id="3"/>
      <w:r>
        <w:t xml:space="preserve"> </w:t>
      </w:r>
    </w:p>
    <w:p w14:paraId="07120A15" w14:textId="77777777" w:rsidR="006732F8" w:rsidRDefault="006732F8" w:rsidP="006732F8">
      <w:r>
        <w:t xml:space="preserve">Possono essere beneficiari del patrocinio: </w:t>
      </w:r>
    </w:p>
    <w:p w14:paraId="0E3D42F2" w14:textId="77777777" w:rsidR="006732F8" w:rsidRDefault="006732F8" w:rsidP="006732F8">
      <w:pPr>
        <w:pStyle w:val="Paragrafoelenco"/>
        <w:numPr>
          <w:ilvl w:val="0"/>
          <w:numId w:val="28"/>
        </w:numPr>
      </w:pPr>
      <w:r>
        <w:t xml:space="preserve">soggetti pubblici: Ordini, Comuni, Province, Università, Comunità Montane, Istituzioni ed altri Enti; </w:t>
      </w:r>
    </w:p>
    <w:p w14:paraId="01420832" w14:textId="06B94FF6" w:rsidR="006732F8" w:rsidRDefault="006732F8" w:rsidP="006732F8">
      <w:pPr>
        <w:pStyle w:val="Paragrafoelenco"/>
        <w:numPr>
          <w:ilvl w:val="0"/>
          <w:numId w:val="28"/>
        </w:numPr>
      </w:pPr>
      <w:r>
        <w:t xml:space="preserve">soggetti privati: Associazioni, Comitati, Fondazioni ed altri Organismi, ovvero privati cittadini e Società di capitali o di persone, che non perseguano per l'evento il fine di lucro, con eccezione di quanto disposto al successivo art. 4. I soggetti beneficiari sono tenuti ad evidenziare il patrocinio dell'Ente in tutte le forme di pubblicizzazione (inviti, locandine, manifesti, opuscoli, brochure, pubblicazioni, ecc.) anche attraverso l'apposizione del logo dell’Ordine. Nel caso in cui non venisse prodotto alcun tipo di materiale informativo, o lo stesso fosse antecedente alla data di richiesta del patrocinio, la concessione del patrocinio all'iniziativa deve risultare attraverso gli organi di stampa (comunicati, articoli di giornale, ecc.). </w:t>
      </w:r>
    </w:p>
    <w:p w14:paraId="5D4115D1" w14:textId="77777777" w:rsidR="006732F8" w:rsidRDefault="006732F8" w:rsidP="006732F8"/>
    <w:p w14:paraId="24EEE0D9" w14:textId="77777777" w:rsidR="006732F8" w:rsidRDefault="006732F8" w:rsidP="006732F8">
      <w:pPr>
        <w:pStyle w:val="Titolo3"/>
      </w:pPr>
      <w:bookmarkStart w:id="4" w:name="_Toc207785811"/>
      <w:r>
        <w:t>Art. 4 - Casi eccezionali</w:t>
      </w:r>
      <w:bookmarkEnd w:id="4"/>
      <w:r>
        <w:t xml:space="preserve"> </w:t>
      </w:r>
    </w:p>
    <w:p w14:paraId="7B34B5AD" w14:textId="77777777" w:rsidR="006732F8" w:rsidRDefault="006732F8" w:rsidP="006732F8">
      <w:r>
        <w:t xml:space="preserve">In deroga ai criteri stabiliti dal precedente art. 3, qualora ricorrano condizioni eccezionali, che dovranno essere adeguatamente motivate, il Patrocinio dell’Ordine può essere concesso per iniziative, anche con profili commerciali e lucrativi, di particolare rilevanza e promozione dei fini istituzionali dell’Ordine. </w:t>
      </w:r>
    </w:p>
    <w:p w14:paraId="302AADAD" w14:textId="77777777" w:rsidR="006732F8" w:rsidRDefault="006732F8" w:rsidP="006732F8"/>
    <w:p w14:paraId="70559B30" w14:textId="77777777" w:rsidR="006732F8" w:rsidRDefault="006732F8" w:rsidP="006732F8">
      <w:pPr>
        <w:pStyle w:val="Titolo3"/>
      </w:pPr>
      <w:bookmarkStart w:id="5" w:name="_Toc207785812"/>
      <w:r>
        <w:lastRenderedPageBreak/>
        <w:t>Art. 5 - Ambiti di richiesta del patrocinio</w:t>
      </w:r>
      <w:bookmarkEnd w:id="5"/>
      <w:r>
        <w:t xml:space="preserve"> </w:t>
      </w:r>
    </w:p>
    <w:p w14:paraId="1F2F7C5F" w14:textId="77777777" w:rsidR="006732F8" w:rsidRDefault="006732F8" w:rsidP="006732F8">
      <w:r>
        <w:t xml:space="preserve">Attraverso la concessione del Patrocinio, l’Ordine favorisce la realizzazione sul territorio provinciale di iniziative afferenti: </w:t>
      </w:r>
    </w:p>
    <w:p w14:paraId="499E86A9" w14:textId="77777777" w:rsidR="006732F8" w:rsidRDefault="006732F8" w:rsidP="006732F8">
      <w:pPr>
        <w:pStyle w:val="Paragrafoelenco"/>
        <w:numPr>
          <w:ilvl w:val="0"/>
          <w:numId w:val="31"/>
        </w:numPr>
      </w:pPr>
      <w:r>
        <w:t xml:space="preserve">ambito istituzionale: attività e manifestazioni attinenti </w:t>
      </w:r>
      <w:proofErr w:type="gramStart"/>
      <w:r>
        <w:t>la</w:t>
      </w:r>
      <w:proofErr w:type="gramEnd"/>
      <w:r>
        <w:t xml:space="preserve"> natura dell’Ordine, il mantenimento e lo sviluppo dei valori e dei principi della Costituzione, la diffusione della dimensione europea della cittadinanza, la cultura della pace, i valori della solidarietà sociale; </w:t>
      </w:r>
    </w:p>
    <w:p w14:paraId="15CFD2F7" w14:textId="77777777" w:rsidR="006732F8" w:rsidRDefault="006732F8" w:rsidP="006732F8">
      <w:pPr>
        <w:pStyle w:val="Paragrafoelenco"/>
        <w:numPr>
          <w:ilvl w:val="0"/>
          <w:numId w:val="31"/>
        </w:numPr>
      </w:pPr>
      <w:r>
        <w:t xml:space="preserve">ambito culturale: attività e manifestazioni che possano promuovere l'architettura attraverso iniziative teatrali, musicali, cinematografiche, di danza, audiovisive, di animazione, pittura, scultura, conferenze, convegni, pubblicazioni di libri; di promozione artistica e culturale; di valorizzazione e tutela dei beni culturali, ambientali; di sostegno e valorizzazione delle architetture locali; </w:t>
      </w:r>
    </w:p>
    <w:p w14:paraId="06AEE687" w14:textId="77777777" w:rsidR="006732F8" w:rsidRDefault="006732F8" w:rsidP="006732F8">
      <w:pPr>
        <w:pStyle w:val="Paragrafoelenco"/>
        <w:numPr>
          <w:ilvl w:val="0"/>
          <w:numId w:val="31"/>
        </w:numPr>
      </w:pPr>
      <w:r>
        <w:t xml:space="preserve">ambito economico: attività e manifestazioni di valorizzazione dell'attività professionale, economica, e del settore edilizio del territorio; </w:t>
      </w:r>
    </w:p>
    <w:p w14:paraId="6EB5C0BF" w14:textId="20D3DE6B" w:rsidR="006732F8" w:rsidRDefault="006732F8" w:rsidP="006732F8">
      <w:pPr>
        <w:pStyle w:val="Paragrafoelenco"/>
        <w:numPr>
          <w:ilvl w:val="0"/>
          <w:numId w:val="31"/>
        </w:numPr>
      </w:pPr>
      <w:r>
        <w:t xml:space="preserve">ambito sportivo: attività e manifestazioni di carattere sportivo in genere; </w:t>
      </w:r>
    </w:p>
    <w:p w14:paraId="4DB049B6" w14:textId="77777777" w:rsidR="006732F8" w:rsidRDefault="006732F8" w:rsidP="006732F8"/>
    <w:p w14:paraId="7F089B5D" w14:textId="77777777" w:rsidR="006732F8" w:rsidRDefault="006732F8" w:rsidP="006732F8">
      <w:pPr>
        <w:pStyle w:val="Titolo3"/>
      </w:pPr>
      <w:bookmarkStart w:id="6" w:name="_Toc207785813"/>
      <w:r>
        <w:t>Art. 6 - Concessione del patrocinio</w:t>
      </w:r>
      <w:bookmarkEnd w:id="6"/>
      <w:r>
        <w:t xml:space="preserve"> </w:t>
      </w:r>
    </w:p>
    <w:p w14:paraId="083D2D3C" w14:textId="0E00C60C" w:rsidR="006732F8" w:rsidRDefault="006732F8" w:rsidP="006732F8">
      <w:pPr>
        <w:pStyle w:val="Paragrafoelenco"/>
        <w:numPr>
          <w:ilvl w:val="0"/>
          <w:numId w:val="33"/>
        </w:numPr>
      </w:pPr>
      <w:r>
        <w:t xml:space="preserve">Il Patrocinio dell’Ordine può essere concesso per le iniziative e le manifestazioni o gli eventi di cui all'art. 5 qualora questi abbiano un valore sociale e professionale; </w:t>
      </w:r>
    </w:p>
    <w:p w14:paraId="2DFD0062" w14:textId="5958C925" w:rsidR="006732F8" w:rsidRDefault="006732F8" w:rsidP="006732F8">
      <w:pPr>
        <w:pStyle w:val="Paragrafoelenco"/>
        <w:numPr>
          <w:ilvl w:val="0"/>
          <w:numId w:val="33"/>
        </w:numPr>
      </w:pPr>
      <w:r>
        <w:t xml:space="preserve">Il Presidente, a seguito dell'istruttoria effettuata dagli uffici, concede con propria nota il patrocino e dispone che venga comunicato agli interessati; </w:t>
      </w:r>
    </w:p>
    <w:p w14:paraId="5E04822C" w14:textId="43F42336" w:rsidR="006732F8" w:rsidRDefault="006732F8" w:rsidP="006732F8">
      <w:pPr>
        <w:pStyle w:val="Paragrafoelenco"/>
        <w:numPr>
          <w:ilvl w:val="0"/>
          <w:numId w:val="33"/>
        </w:numPr>
      </w:pPr>
      <w:r>
        <w:t xml:space="preserve">Il patrocino dell’Ordine consiste nell'autorizzazione ad utilizzare nel piano di comunicazione e divulgazione, l'immagine dell’Ordine, unitamente alla dizione "Con il patrocinio dell’Ordine ";  </w:t>
      </w:r>
    </w:p>
    <w:p w14:paraId="6E02B244" w14:textId="17CD8A5D" w:rsidR="006732F8" w:rsidRDefault="006732F8" w:rsidP="006732F8">
      <w:pPr>
        <w:pStyle w:val="Paragrafoelenco"/>
        <w:numPr>
          <w:ilvl w:val="0"/>
          <w:numId w:val="33"/>
        </w:numPr>
      </w:pPr>
      <w:r>
        <w:t xml:space="preserve">Il patrocinio concesso è riferito alla singola iniziativa, non si estende ad altre iniziative analoghe o affini e non può essere accordato in via permanente. Per le iniziative che si ripetono periodicamente, nell'arco di un anno, dovranno essere specificati il periodo e la durata. Per le iniziative che si ripetono annualmente la richiesta deve essere riformulata ogni anno. </w:t>
      </w:r>
    </w:p>
    <w:p w14:paraId="787DC433" w14:textId="79F8CE20" w:rsidR="006732F8" w:rsidRDefault="006732F8" w:rsidP="006732F8">
      <w:pPr>
        <w:pStyle w:val="Paragrafoelenco"/>
        <w:numPr>
          <w:ilvl w:val="0"/>
          <w:numId w:val="33"/>
        </w:numPr>
      </w:pPr>
      <w:r>
        <w:t>Il riconoscimento di patrocinio non implica in alcun modo il riconoscimento di attività formativa o il successivo riconoscimento di crediti formativi professionali, come previsti dal DPR 137/2012;</w:t>
      </w:r>
    </w:p>
    <w:p w14:paraId="0BDCCF24" w14:textId="5F33E3A3" w:rsidR="006732F8" w:rsidRDefault="006732F8" w:rsidP="006732F8">
      <w:pPr>
        <w:pStyle w:val="Paragrafoelenco"/>
        <w:numPr>
          <w:ilvl w:val="0"/>
          <w:numId w:val="33"/>
        </w:numPr>
      </w:pPr>
      <w:r>
        <w:t xml:space="preserve">La concessione del patrocinio non comporta spese a carico del bilancio dell'ente, né la concessione di contributi, se non nei casi in cui l’Ordine, per l'importanza e la particolarità dell'iniziativa, non ritenga di apportare il proprio contributo economico ed organizzativo; </w:t>
      </w:r>
    </w:p>
    <w:p w14:paraId="3103603C" w14:textId="0F84A6C2" w:rsidR="006732F8" w:rsidRDefault="006732F8" w:rsidP="006732F8">
      <w:pPr>
        <w:pStyle w:val="Paragrafoelenco"/>
        <w:numPr>
          <w:ilvl w:val="0"/>
          <w:numId w:val="33"/>
        </w:numPr>
      </w:pPr>
      <w:r>
        <w:t xml:space="preserve">La concessione del patrocinio non costituisce esonero o esenzione dagli obblighi tributari, fiscali, e amministrativi, che i beneficiari sono tenuti a corrispondere, a proprie spese, in base alle leggi, ai regolamenti; </w:t>
      </w:r>
    </w:p>
    <w:p w14:paraId="698FB490" w14:textId="176963C5" w:rsidR="006732F8" w:rsidRDefault="006732F8" w:rsidP="006732F8">
      <w:pPr>
        <w:pStyle w:val="Paragrafoelenco"/>
        <w:numPr>
          <w:ilvl w:val="0"/>
          <w:numId w:val="33"/>
        </w:numPr>
      </w:pPr>
      <w:r>
        <w:t xml:space="preserve">Nel caso in cui il richiedente apporti modifiche e variazione al programma dell'iniziativa, deve darne tempestiva comunicazione CNAPPC che si riserva di riesaminare la domanda; </w:t>
      </w:r>
    </w:p>
    <w:p w14:paraId="490EDF30" w14:textId="45E88F4F" w:rsidR="006732F8" w:rsidRDefault="006732F8" w:rsidP="006732F8">
      <w:pPr>
        <w:pStyle w:val="Paragrafoelenco"/>
        <w:numPr>
          <w:ilvl w:val="0"/>
          <w:numId w:val="33"/>
        </w:numPr>
      </w:pPr>
      <w:r>
        <w:t xml:space="preserve">Il patrocinio può essere revocato qualora l'oggetto del patrocinio stesso, previo ulteriori verifiche, risultasse non più rispondente ai criteri dettati con il presente atto dell’Ordine, senza che il soggetto interessato possa pretendere risarcimenti od indennizzi di sorta; </w:t>
      </w:r>
    </w:p>
    <w:p w14:paraId="5A951D56" w14:textId="675749B2" w:rsidR="006732F8" w:rsidRDefault="006732F8" w:rsidP="006732F8">
      <w:pPr>
        <w:pStyle w:val="Paragrafoelenco"/>
        <w:numPr>
          <w:ilvl w:val="0"/>
          <w:numId w:val="33"/>
        </w:numPr>
      </w:pPr>
      <w:r>
        <w:t xml:space="preserve">L’Ordine può in ogni caso revocare il patrocinio ad un'iniziativa, quando gli strumenti comunicativi della stessa o le modalità di svolgimento dell'evento possano risultare incidenti in modo negativo sull'immagine dell’Ordine. </w:t>
      </w:r>
    </w:p>
    <w:p w14:paraId="25935179" w14:textId="77777777" w:rsidR="006732F8" w:rsidRDefault="006732F8" w:rsidP="006732F8"/>
    <w:p w14:paraId="1FA951A5" w14:textId="77777777" w:rsidR="006732F8" w:rsidRDefault="006732F8" w:rsidP="006732F8">
      <w:pPr>
        <w:pStyle w:val="Titolo3"/>
      </w:pPr>
      <w:bookmarkStart w:id="7" w:name="_Toc207785814"/>
      <w:r>
        <w:t>Art. 7 - Criteri per la concessione</w:t>
      </w:r>
      <w:bookmarkEnd w:id="7"/>
      <w:r>
        <w:t xml:space="preserve"> </w:t>
      </w:r>
    </w:p>
    <w:p w14:paraId="3DADF3BE" w14:textId="08FC89F6" w:rsidR="006732F8" w:rsidRDefault="006732F8" w:rsidP="006732F8">
      <w:r>
        <w:t xml:space="preserve">La concessione del Patrocinio viene decisa sulla base dei seguenti criteri: </w:t>
      </w:r>
    </w:p>
    <w:p w14:paraId="0EDC3310" w14:textId="77777777" w:rsidR="006732F8" w:rsidRDefault="006732F8" w:rsidP="006732F8">
      <w:pPr>
        <w:pStyle w:val="Paragrafoelenco"/>
        <w:numPr>
          <w:ilvl w:val="0"/>
          <w:numId w:val="34"/>
        </w:numPr>
      </w:pPr>
      <w:r>
        <w:lastRenderedPageBreak/>
        <w:t xml:space="preserve">coerenza dell'iniziativa con le finalità istituzionali dell’Ordine, valutata con riferimento agli ambiti generali di attività, alle linee di azione consolidate, ai programmi e progetti ed alle linee programmatiche dell’Ordine; </w:t>
      </w:r>
    </w:p>
    <w:p w14:paraId="4973B1D3" w14:textId="77777777" w:rsidR="006732F8" w:rsidRDefault="006732F8" w:rsidP="006732F8">
      <w:pPr>
        <w:pStyle w:val="Paragrafoelenco"/>
        <w:numPr>
          <w:ilvl w:val="0"/>
          <w:numId w:val="34"/>
        </w:numPr>
      </w:pPr>
      <w:r>
        <w:t xml:space="preserve">legame con la professione dell'architetto e la promozione dell'architettura; </w:t>
      </w:r>
    </w:p>
    <w:p w14:paraId="0C4A1206" w14:textId="77777777" w:rsidR="006732F8" w:rsidRDefault="006732F8" w:rsidP="006732F8">
      <w:pPr>
        <w:pStyle w:val="Paragrafoelenco"/>
        <w:numPr>
          <w:ilvl w:val="0"/>
          <w:numId w:val="34"/>
        </w:numPr>
      </w:pPr>
      <w:r>
        <w:t xml:space="preserve">rilevanza dell'iniziativa, valutata sulla base di parametri dimensionali (numero di potenziali fruitori) e del gradimento; </w:t>
      </w:r>
    </w:p>
    <w:p w14:paraId="3D735BFC" w14:textId="77777777" w:rsidR="006732F8" w:rsidRDefault="006732F8" w:rsidP="006732F8">
      <w:pPr>
        <w:pStyle w:val="Paragrafoelenco"/>
        <w:numPr>
          <w:ilvl w:val="0"/>
          <w:numId w:val="34"/>
        </w:numPr>
      </w:pPr>
      <w:r>
        <w:t xml:space="preserve">significatività del richiedente tra l'immagine dell’Ordine e l'evento, valutata con riguardo alla varietà e alle potenzialità di diffusione del messaggio degli strumenti comunicativi utilizzati; </w:t>
      </w:r>
    </w:p>
    <w:p w14:paraId="5A741470" w14:textId="32A9F6F1" w:rsidR="006732F8" w:rsidRDefault="006732F8" w:rsidP="006732F8">
      <w:pPr>
        <w:pStyle w:val="Paragrafoelenco"/>
        <w:numPr>
          <w:ilvl w:val="0"/>
          <w:numId w:val="34"/>
        </w:numPr>
      </w:pPr>
      <w:r>
        <w:t xml:space="preserve">collaborazione con istituti di ricerca o di studio (Università), organismi culturali e sportivi, istituzioni pubbliche. </w:t>
      </w:r>
    </w:p>
    <w:p w14:paraId="324100E7" w14:textId="77777777" w:rsidR="006732F8" w:rsidRDefault="006732F8" w:rsidP="006732F8"/>
    <w:p w14:paraId="02CC6D32" w14:textId="77777777" w:rsidR="006732F8" w:rsidRPr="006732F8" w:rsidRDefault="006732F8" w:rsidP="006732F8">
      <w:pPr>
        <w:pStyle w:val="Titolo3"/>
      </w:pPr>
      <w:bookmarkStart w:id="8" w:name="_Toc207785815"/>
      <w:r w:rsidRPr="006732F8">
        <w:t>Art. 8 - Utilizzo del logo dell’Ordine</w:t>
      </w:r>
      <w:bookmarkEnd w:id="8"/>
    </w:p>
    <w:p w14:paraId="7785D161" w14:textId="77A59310" w:rsidR="006732F8" w:rsidRDefault="006732F8" w:rsidP="006732F8">
      <w:pPr>
        <w:pStyle w:val="Paragrafoelenco"/>
        <w:numPr>
          <w:ilvl w:val="0"/>
          <w:numId w:val="37"/>
        </w:numPr>
      </w:pPr>
      <w:r>
        <w:t xml:space="preserve">Il soggetto patrocinato utilizza il logo dell’Ordine negli strumenti comunicativi dell'iniziativa per cui è stato ottenuto il patrocinio, al fine di dare la massima evidenza al sostegno dell’Ordine. Il ruolo dell’Ordine è precisato negli strumenti comunicativi inerenti </w:t>
      </w:r>
      <w:proofErr w:type="gramStart"/>
      <w:r>
        <w:t>l'iniziativa</w:t>
      </w:r>
      <w:proofErr w:type="gramEnd"/>
      <w:r>
        <w:t xml:space="preserve"> patrocinata con formule specifiche che ne attestano la semplice adesione all'evento. </w:t>
      </w:r>
    </w:p>
    <w:p w14:paraId="63BE7B9C" w14:textId="04D96EF0" w:rsidR="006732F8" w:rsidRDefault="006732F8" w:rsidP="006732F8">
      <w:pPr>
        <w:pStyle w:val="Paragrafoelenco"/>
        <w:numPr>
          <w:ilvl w:val="0"/>
          <w:numId w:val="37"/>
        </w:numPr>
      </w:pPr>
      <w:r>
        <w:t xml:space="preserve">L’Ordine si riserva il diritto di verificare i contenuti della bozza di stampa e qualora vi siano inserzioni ritenute offensive del pudore, della morale pubblica o di interessi dell'ente stesso, di revocare il provvedimento concessionario. </w:t>
      </w:r>
    </w:p>
    <w:p w14:paraId="1D990CE1" w14:textId="0486C035" w:rsidR="006732F8" w:rsidRDefault="006732F8" w:rsidP="006732F8">
      <w:pPr>
        <w:pStyle w:val="Paragrafoelenco"/>
        <w:numPr>
          <w:ilvl w:val="0"/>
          <w:numId w:val="37"/>
        </w:numPr>
      </w:pPr>
      <w:r>
        <w:t xml:space="preserve">È vietata la riproduzione e l'uso del logo dell’Ordine per fini commerciali e politici. L'utilizzo del logo dell’Ordine, senza la concessione del patrocinio, è subordinato all'autorizzazione del Presidente che ne valuterà l'opportunità in merito alla finalità per la quale è stata presentata la richiesta. </w:t>
      </w:r>
    </w:p>
    <w:p w14:paraId="138FDB39" w14:textId="77777777" w:rsidR="006732F8" w:rsidRDefault="006732F8" w:rsidP="006732F8"/>
    <w:p w14:paraId="10D9D820" w14:textId="77777777" w:rsidR="006732F8" w:rsidRDefault="006732F8" w:rsidP="006732F8">
      <w:pPr>
        <w:pStyle w:val="Titolo3"/>
      </w:pPr>
      <w:bookmarkStart w:id="9" w:name="_Toc207785816"/>
      <w:r>
        <w:t>Art. 9 - Modalità di presentazione delle domande</w:t>
      </w:r>
      <w:bookmarkEnd w:id="9"/>
      <w:r>
        <w:t xml:space="preserve"> </w:t>
      </w:r>
    </w:p>
    <w:p w14:paraId="104502DE" w14:textId="12DEACE4" w:rsidR="006732F8" w:rsidRDefault="006732F8" w:rsidP="006732F8">
      <w:pPr>
        <w:pStyle w:val="Paragrafoelenco"/>
        <w:numPr>
          <w:ilvl w:val="0"/>
          <w:numId w:val="39"/>
        </w:numPr>
      </w:pPr>
      <w:r>
        <w:t xml:space="preserve">Al fine di ottenere la concessione del patrocinio dell’Ordine, ovvero la concessione dell'utilizzo del logo dell’Ordine, il richiedente deve presentare apposita istanza di norma 45 giorni dalla data di svolgimento dell'evento. </w:t>
      </w:r>
    </w:p>
    <w:p w14:paraId="428BBDD0" w14:textId="529DD5AA" w:rsidR="006732F8" w:rsidRDefault="006732F8" w:rsidP="006732F8">
      <w:pPr>
        <w:pStyle w:val="Paragrafoelenco"/>
        <w:numPr>
          <w:ilvl w:val="0"/>
          <w:numId w:val="39"/>
        </w:numPr>
      </w:pPr>
      <w:r>
        <w:t xml:space="preserve">La domanda, redatta in carta semplice, va indirizzata al Presidente dell’Ordine, mediante la compilazione di un modulo, predisposto dell’Ordine e reperibile presso gli uffici del medesimo e sul sito: ____________. </w:t>
      </w:r>
    </w:p>
    <w:p w14:paraId="70CD8EF1" w14:textId="7572EB5F" w:rsidR="006732F8" w:rsidRDefault="006732F8" w:rsidP="006732F8">
      <w:pPr>
        <w:pStyle w:val="Paragrafoelenco"/>
        <w:numPr>
          <w:ilvl w:val="0"/>
          <w:numId w:val="39"/>
        </w:numPr>
      </w:pPr>
      <w:r>
        <w:t>La richiesta deve essere sottoscritta dal legale rappresentante o dal soggetto richiedente e deve contenere la descrizione completa ed esauriente dell'iniziativa con l'indicazione di eventuali altri enti, associazioni o privati che aderiscono come patrocinatori e/o sponsor dell'evento</w:t>
      </w:r>
    </w:p>
    <w:p w14:paraId="18F195DC" w14:textId="77777777" w:rsidR="006732F8" w:rsidRDefault="006732F8" w:rsidP="006732F8">
      <w:r>
        <w:t xml:space="preserve">La valutazione della richiesta è effettuata solo in presenza della documentazione completa. Ove la mancata o parziale presentazione di documenti necessari sussista anche a seguito della richiesta di integrazione da parte dell’Ordine, la domanda di patrocinio viene ritenuta inammissibile. </w:t>
      </w:r>
    </w:p>
    <w:p w14:paraId="070ED864" w14:textId="77777777" w:rsidR="006732F8" w:rsidRDefault="006732F8" w:rsidP="006732F8"/>
    <w:p w14:paraId="5F902208" w14:textId="77777777" w:rsidR="006732F8" w:rsidRDefault="006732F8" w:rsidP="006732F8">
      <w:pPr>
        <w:pStyle w:val="Titolo3"/>
      </w:pPr>
      <w:bookmarkStart w:id="10" w:name="_Toc207785817"/>
      <w:r>
        <w:t>Art. 10 - Istruttoria della pratica</w:t>
      </w:r>
      <w:bookmarkEnd w:id="10"/>
      <w:r>
        <w:t xml:space="preserve"> </w:t>
      </w:r>
    </w:p>
    <w:p w14:paraId="37768577" w14:textId="77777777" w:rsidR="006732F8" w:rsidRDefault="006732F8" w:rsidP="006732F8">
      <w:r>
        <w:t xml:space="preserve">Il provvedimento di concessione/diniego del patrocino verrà emesso entro 30 giorni dalla data di ricevimento della richiesta. Il patrocinato avrà la possibilità di pubblicizzare l'evento o l'iniziativa sulle pagine dell’Ordine. </w:t>
      </w:r>
    </w:p>
    <w:p w14:paraId="58EB0A09" w14:textId="77777777" w:rsidR="006732F8" w:rsidRDefault="006732F8" w:rsidP="006732F8"/>
    <w:p w14:paraId="4BECD303" w14:textId="77777777" w:rsidR="006732F8" w:rsidRDefault="006732F8" w:rsidP="006732F8">
      <w:pPr>
        <w:pStyle w:val="Titolo3"/>
      </w:pPr>
      <w:bookmarkStart w:id="11" w:name="_Toc207785818"/>
      <w:r>
        <w:t>Art. 11 - Sanzioni</w:t>
      </w:r>
      <w:bookmarkEnd w:id="11"/>
      <w:r>
        <w:t xml:space="preserve"> </w:t>
      </w:r>
    </w:p>
    <w:p w14:paraId="157EFFA0" w14:textId="5767E877" w:rsidR="00E66C8B" w:rsidRPr="007115A4" w:rsidRDefault="006732F8" w:rsidP="006732F8">
      <w:r>
        <w:t xml:space="preserve">Qualora il patrocinio o il logo dell’Ordine venissero utilizzati impropriamente, senza la necessaria concessione, oppure violando le disposizioni nello stesso contenute, l’Ordine si riserva di agire in giudizio per la tutela della propria immagine anche attraverso la richiesta di risarcimenti dei danni subiti, Ogni caso di uso improprio avrà una sanzione non inferiore a Euro 2.000,00.  </w:t>
      </w:r>
    </w:p>
    <w:sectPr w:rsidR="00E66C8B" w:rsidRPr="007115A4" w:rsidSect="00AF1011">
      <w:headerReference w:type="default" r:id="rId11"/>
      <w:footerReference w:type="defaul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44BEF" w14:textId="77777777" w:rsidR="00655E11" w:rsidRDefault="00655E11" w:rsidP="007115A4">
      <w:r>
        <w:separator/>
      </w:r>
    </w:p>
  </w:endnote>
  <w:endnote w:type="continuationSeparator" w:id="0">
    <w:p w14:paraId="11D7C91E" w14:textId="77777777" w:rsidR="00655E11" w:rsidRDefault="00655E11" w:rsidP="0071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0DC1" w14:textId="77777777" w:rsidR="00261E5B" w:rsidRDefault="00261E5B" w:rsidP="00CF5568">
    <w:pPr>
      <w:pStyle w:val="Titolo3"/>
      <w:jc w:val="center"/>
    </w:pPr>
    <w:r>
      <w:fldChar w:fldCharType="begin"/>
    </w:r>
    <w:r>
      <w:instrText>PAGE   \* MERGEFORMAT</w:instrText>
    </w:r>
    <w:r>
      <w:fldChar w:fldCharType="separate"/>
    </w:r>
    <w:r>
      <w:t>2</w:t>
    </w:r>
    <w:r>
      <w:fldChar w:fldCharType="end"/>
    </w:r>
  </w:p>
  <w:p w14:paraId="18C34E8D" w14:textId="77777777" w:rsidR="00261E5B" w:rsidRDefault="00261E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1F88" w14:textId="77777777" w:rsidR="00655E11" w:rsidRDefault="00655E11" w:rsidP="007115A4">
      <w:r>
        <w:separator/>
      </w:r>
    </w:p>
  </w:footnote>
  <w:footnote w:type="continuationSeparator" w:id="0">
    <w:p w14:paraId="2357C516" w14:textId="77777777" w:rsidR="00655E11" w:rsidRDefault="00655E11" w:rsidP="0071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A5557" w14:textId="77C912C8" w:rsidR="008D5779" w:rsidRDefault="008D5779">
    <w:pPr>
      <w:pStyle w:val="Intestazione"/>
    </w:pPr>
    <w:r>
      <w:rPr>
        <w:noProof/>
      </w:rPr>
      <w:drawing>
        <wp:anchor distT="0" distB="0" distL="114300" distR="114300" simplePos="0" relativeHeight="251659264" behindDoc="0" locked="0" layoutInCell="1" allowOverlap="1" wp14:anchorId="77E26C4D" wp14:editId="460435DF">
          <wp:simplePos x="0" y="0"/>
          <wp:positionH relativeFrom="column">
            <wp:posOffset>-304800</wp:posOffset>
          </wp:positionH>
          <wp:positionV relativeFrom="paragraph">
            <wp:posOffset>-104775</wp:posOffset>
          </wp:positionV>
          <wp:extent cx="1692275" cy="876300"/>
          <wp:effectExtent l="0" t="0" r="3175" b="0"/>
          <wp:wrapSquare wrapText="bothSides"/>
          <wp:docPr id="20791946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27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773799" w14:textId="77777777" w:rsidR="008D5779" w:rsidRDefault="008D5779">
    <w:pPr>
      <w:pStyle w:val="Intestazione"/>
    </w:pPr>
  </w:p>
  <w:p w14:paraId="3802BE9A" w14:textId="77777777" w:rsidR="008D5779" w:rsidRDefault="008D5779">
    <w:pPr>
      <w:pStyle w:val="Intestazione"/>
    </w:pPr>
  </w:p>
  <w:p w14:paraId="0C049807" w14:textId="77777777" w:rsidR="008D5779" w:rsidRDefault="008D5779">
    <w:pPr>
      <w:pStyle w:val="Intestazione"/>
    </w:pPr>
  </w:p>
  <w:p w14:paraId="3D0DE798" w14:textId="77777777" w:rsidR="008D5779" w:rsidRDefault="008D577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7C2C30"/>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B442BC74"/>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43602408"/>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C38BCA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A9C0CEB4"/>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CEA3E8"/>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12DD1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64930"/>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1AE11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ABF4380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FEC770B"/>
    <w:multiLevelType w:val="hybridMultilevel"/>
    <w:tmpl w:val="69B0E0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557519"/>
    <w:multiLevelType w:val="hybridMultilevel"/>
    <w:tmpl w:val="7450C468"/>
    <w:lvl w:ilvl="0" w:tplc="A25E81E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1EFC5869"/>
    <w:multiLevelType w:val="hybridMultilevel"/>
    <w:tmpl w:val="7FFEDB60"/>
    <w:lvl w:ilvl="0" w:tplc="B798C47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6D73BB9"/>
    <w:multiLevelType w:val="hybridMultilevel"/>
    <w:tmpl w:val="E51628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AC44E32"/>
    <w:multiLevelType w:val="hybridMultilevel"/>
    <w:tmpl w:val="1B669A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18A32A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6CA1D2A"/>
    <w:multiLevelType w:val="multilevel"/>
    <w:tmpl w:val="04090023"/>
    <w:styleLink w:val="ArticoloSezione"/>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AEB0273"/>
    <w:multiLevelType w:val="multilevel"/>
    <w:tmpl w:val="526206A0"/>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3B795AF7"/>
    <w:multiLevelType w:val="hybridMultilevel"/>
    <w:tmpl w:val="60120F32"/>
    <w:lvl w:ilvl="0" w:tplc="A25E81E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4C4F29"/>
    <w:multiLevelType w:val="multilevel"/>
    <w:tmpl w:val="D8061F64"/>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9E17A04"/>
    <w:multiLevelType w:val="hybridMultilevel"/>
    <w:tmpl w:val="8B886A8E"/>
    <w:lvl w:ilvl="0" w:tplc="A25E81E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DEF13DE"/>
    <w:multiLevelType w:val="hybridMultilevel"/>
    <w:tmpl w:val="CF8E2F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3E41C6B"/>
    <w:multiLevelType w:val="hybridMultilevel"/>
    <w:tmpl w:val="74D80F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6C62211"/>
    <w:multiLevelType w:val="hybridMultilevel"/>
    <w:tmpl w:val="A5622F70"/>
    <w:lvl w:ilvl="0" w:tplc="330CC21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9350CFB"/>
    <w:multiLevelType w:val="multilevel"/>
    <w:tmpl w:val="9DF09F08"/>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DEC6B47"/>
    <w:multiLevelType w:val="multilevel"/>
    <w:tmpl w:val="604E1C0A"/>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E536AB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EA64006"/>
    <w:multiLevelType w:val="hybridMultilevel"/>
    <w:tmpl w:val="BD8059F8"/>
    <w:lvl w:ilvl="0" w:tplc="330CC21E">
      <w:start w:val="1"/>
      <w:numFmt w:val="lowerLetter"/>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65515BF"/>
    <w:multiLevelType w:val="hybridMultilevel"/>
    <w:tmpl w:val="E5F459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0B3762"/>
    <w:multiLevelType w:val="hybridMultilevel"/>
    <w:tmpl w:val="C8AAA4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D8C2C6D"/>
    <w:multiLevelType w:val="multilevel"/>
    <w:tmpl w:val="0409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060737395">
    <w:abstractNumId w:val="31"/>
  </w:num>
  <w:num w:numId="2" w16cid:durableId="2117408754">
    <w:abstractNumId w:val="12"/>
  </w:num>
  <w:num w:numId="3" w16cid:durableId="1626160083">
    <w:abstractNumId w:val="10"/>
  </w:num>
  <w:num w:numId="4" w16cid:durableId="695621674">
    <w:abstractNumId w:val="36"/>
  </w:num>
  <w:num w:numId="5" w16cid:durableId="1524784532">
    <w:abstractNumId w:val="14"/>
  </w:num>
  <w:num w:numId="6" w16cid:durableId="48237713">
    <w:abstractNumId w:val="23"/>
  </w:num>
  <w:num w:numId="7" w16cid:durableId="1249774173">
    <w:abstractNumId w:val="26"/>
  </w:num>
  <w:num w:numId="8" w16cid:durableId="295138723">
    <w:abstractNumId w:val="9"/>
  </w:num>
  <w:num w:numId="9" w16cid:durableId="1096630085">
    <w:abstractNumId w:val="7"/>
  </w:num>
  <w:num w:numId="10" w16cid:durableId="765658278">
    <w:abstractNumId w:val="6"/>
  </w:num>
  <w:num w:numId="11" w16cid:durableId="256137062">
    <w:abstractNumId w:val="5"/>
  </w:num>
  <w:num w:numId="12" w16cid:durableId="628322072">
    <w:abstractNumId w:val="4"/>
  </w:num>
  <w:num w:numId="13" w16cid:durableId="1422028123">
    <w:abstractNumId w:val="8"/>
  </w:num>
  <w:num w:numId="14" w16cid:durableId="562837221">
    <w:abstractNumId w:val="3"/>
  </w:num>
  <w:num w:numId="15" w16cid:durableId="1388721636">
    <w:abstractNumId w:val="2"/>
  </w:num>
  <w:num w:numId="16" w16cid:durableId="1338114419">
    <w:abstractNumId w:val="1"/>
  </w:num>
  <w:num w:numId="17" w16cid:durableId="318077291">
    <w:abstractNumId w:val="0"/>
  </w:num>
  <w:num w:numId="18" w16cid:durableId="35546911">
    <w:abstractNumId w:val="18"/>
  </w:num>
  <w:num w:numId="19" w16cid:durableId="1396514135">
    <w:abstractNumId w:val="20"/>
  </w:num>
  <w:num w:numId="20" w16cid:durableId="208298554">
    <w:abstractNumId w:val="32"/>
  </w:num>
  <w:num w:numId="21" w16cid:durableId="1917472861">
    <w:abstractNumId w:val="25"/>
  </w:num>
  <w:num w:numId="22" w16cid:durableId="481655408">
    <w:abstractNumId w:val="11"/>
  </w:num>
  <w:num w:numId="23" w16cid:durableId="1313020694">
    <w:abstractNumId w:val="38"/>
  </w:num>
  <w:num w:numId="24" w16cid:durableId="1164931694">
    <w:abstractNumId w:val="33"/>
  </w:num>
  <w:num w:numId="25" w16cid:durableId="1389913555">
    <w:abstractNumId w:val="21"/>
  </w:num>
  <w:num w:numId="26" w16cid:durableId="977301658">
    <w:abstractNumId w:val="22"/>
  </w:num>
  <w:num w:numId="27" w16cid:durableId="493765276">
    <w:abstractNumId w:val="13"/>
  </w:num>
  <w:num w:numId="28" w16cid:durableId="297229857">
    <w:abstractNumId w:val="37"/>
  </w:num>
  <w:num w:numId="29" w16cid:durableId="538978147">
    <w:abstractNumId w:val="29"/>
  </w:num>
  <w:num w:numId="30" w16cid:durableId="1786194514">
    <w:abstractNumId w:val="28"/>
  </w:num>
  <w:num w:numId="31" w16cid:durableId="1972592453">
    <w:abstractNumId w:val="17"/>
  </w:num>
  <w:num w:numId="32" w16cid:durableId="1955209497">
    <w:abstractNumId w:val="35"/>
  </w:num>
  <w:num w:numId="33" w16cid:durableId="562637872">
    <w:abstractNumId w:val="16"/>
  </w:num>
  <w:num w:numId="34" w16cid:durableId="1382292632">
    <w:abstractNumId w:val="19"/>
  </w:num>
  <w:num w:numId="35" w16cid:durableId="796726473">
    <w:abstractNumId w:val="30"/>
  </w:num>
  <w:num w:numId="36" w16cid:durableId="1581939976">
    <w:abstractNumId w:val="34"/>
  </w:num>
  <w:num w:numId="37" w16cid:durableId="150368121">
    <w:abstractNumId w:val="24"/>
  </w:num>
  <w:num w:numId="38" w16cid:durableId="1463843983">
    <w:abstractNumId w:val="27"/>
  </w:num>
  <w:num w:numId="39" w16cid:durableId="4975737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8B"/>
    <w:rsid w:val="000414DA"/>
    <w:rsid w:val="00203C6E"/>
    <w:rsid w:val="002040A9"/>
    <w:rsid w:val="00210170"/>
    <w:rsid w:val="00261E5B"/>
    <w:rsid w:val="002E00F2"/>
    <w:rsid w:val="002F3986"/>
    <w:rsid w:val="00346B0D"/>
    <w:rsid w:val="00427C5D"/>
    <w:rsid w:val="00440561"/>
    <w:rsid w:val="004E108E"/>
    <w:rsid w:val="00531B37"/>
    <w:rsid w:val="0062305F"/>
    <w:rsid w:val="00645252"/>
    <w:rsid w:val="00655E11"/>
    <w:rsid w:val="006732F8"/>
    <w:rsid w:val="006D3D74"/>
    <w:rsid w:val="007115A4"/>
    <w:rsid w:val="0073047C"/>
    <w:rsid w:val="00775655"/>
    <w:rsid w:val="0083569A"/>
    <w:rsid w:val="008366BA"/>
    <w:rsid w:val="0085548D"/>
    <w:rsid w:val="008D5779"/>
    <w:rsid w:val="00910C63"/>
    <w:rsid w:val="009D4A78"/>
    <w:rsid w:val="00A56303"/>
    <w:rsid w:val="00A9204E"/>
    <w:rsid w:val="00AB7575"/>
    <w:rsid w:val="00AF1011"/>
    <w:rsid w:val="00B23BF0"/>
    <w:rsid w:val="00C361EE"/>
    <w:rsid w:val="00C80FA3"/>
    <w:rsid w:val="00CD7497"/>
    <w:rsid w:val="00CF5568"/>
    <w:rsid w:val="00DD4272"/>
    <w:rsid w:val="00DE2A47"/>
    <w:rsid w:val="00E275FA"/>
    <w:rsid w:val="00E51585"/>
    <w:rsid w:val="00E66C8B"/>
    <w:rsid w:val="00EC4C59"/>
    <w:rsid w:val="00F20FF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5DC9E"/>
  <w15:chartTrackingRefBased/>
  <w15:docId w15:val="{51558E02-30A8-46D1-BBC6-41AB8876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561"/>
    <w:pPr>
      <w:jc w:val="both"/>
    </w:pPr>
    <w:rPr>
      <w:rFonts w:ascii="Calibri" w:hAnsi="Calibri" w:cs="Calibri"/>
    </w:rPr>
  </w:style>
  <w:style w:type="paragraph" w:styleId="Titolo1">
    <w:name w:val="heading 1"/>
    <w:basedOn w:val="Normale"/>
    <w:next w:val="Normale"/>
    <w:link w:val="Titolo1Carattere"/>
    <w:autoRedefine/>
    <w:uiPriority w:val="9"/>
    <w:qFormat/>
    <w:rsid w:val="00210170"/>
    <w:pPr>
      <w:keepNext/>
      <w:keepLines/>
      <w:spacing w:before="240"/>
      <w:outlineLvl w:val="0"/>
    </w:pPr>
    <w:rPr>
      <w:rFonts w:eastAsiaTheme="majorEastAsia" w:cs="Calibri Light"/>
      <w:b/>
      <w:color w:val="000000" w:themeColor="text1"/>
      <w:sz w:val="24"/>
      <w:szCs w:val="32"/>
    </w:rPr>
  </w:style>
  <w:style w:type="paragraph" w:styleId="Titolo2">
    <w:name w:val="heading 2"/>
    <w:basedOn w:val="Normale"/>
    <w:next w:val="Normale"/>
    <w:link w:val="Titolo2Carattere"/>
    <w:uiPriority w:val="9"/>
    <w:unhideWhenUsed/>
    <w:qFormat/>
    <w:rsid w:val="00C80FA3"/>
    <w:pPr>
      <w:keepNext/>
      <w:keepLines/>
      <w:outlineLvl w:val="1"/>
    </w:pPr>
    <w:rPr>
      <w:rFonts w:eastAsiaTheme="majorEastAsia" w:cs="Calibri Light"/>
      <w:b/>
      <w:color w:val="000000" w:themeColor="text1"/>
      <w:sz w:val="24"/>
      <w:szCs w:val="26"/>
    </w:rPr>
  </w:style>
  <w:style w:type="paragraph" w:styleId="Titolo3">
    <w:name w:val="heading 3"/>
    <w:basedOn w:val="Normale"/>
    <w:next w:val="Normale"/>
    <w:link w:val="Titolo3Carattere"/>
    <w:uiPriority w:val="9"/>
    <w:unhideWhenUsed/>
    <w:qFormat/>
    <w:rsid w:val="00346B0D"/>
    <w:pPr>
      <w:keepNext/>
      <w:keepLines/>
      <w:spacing w:before="40"/>
      <w:outlineLvl w:val="2"/>
    </w:pPr>
    <w:rPr>
      <w:rFonts w:eastAsiaTheme="majorEastAsia" w:cs="Calibri Light"/>
      <w:i/>
      <w:color w:val="000000" w:themeColor="text1"/>
      <w:szCs w:val="24"/>
    </w:rPr>
  </w:style>
  <w:style w:type="paragraph" w:styleId="Titolo4">
    <w:name w:val="heading 4"/>
    <w:basedOn w:val="Normale"/>
    <w:next w:val="Normale"/>
    <w:link w:val="Titolo4Carattere"/>
    <w:uiPriority w:val="9"/>
    <w:unhideWhenUsed/>
    <w:qFormat/>
    <w:rsid w:val="007115A4"/>
    <w:pPr>
      <w:keepNext/>
      <w:keepLines/>
      <w:spacing w:before="40"/>
      <w:outlineLvl w:val="3"/>
    </w:pPr>
    <w:rPr>
      <w:rFonts w:ascii="Calibri Light" w:eastAsiaTheme="majorEastAsia" w:hAnsi="Calibri Light" w:cs="Calibri Light"/>
      <w:i/>
      <w:iCs/>
      <w:color w:val="1F4E79" w:themeColor="accent1" w:themeShade="80"/>
    </w:rPr>
  </w:style>
  <w:style w:type="paragraph" w:styleId="Titolo5">
    <w:name w:val="heading 5"/>
    <w:basedOn w:val="Normale"/>
    <w:next w:val="Normale"/>
    <w:link w:val="Titolo5Carattere"/>
    <w:uiPriority w:val="9"/>
    <w:unhideWhenUsed/>
    <w:qFormat/>
    <w:rsid w:val="007115A4"/>
    <w:pPr>
      <w:keepNext/>
      <w:keepLines/>
      <w:spacing w:before="40"/>
      <w:outlineLvl w:val="4"/>
    </w:pPr>
    <w:rPr>
      <w:rFonts w:ascii="Calibri Light" w:eastAsiaTheme="majorEastAsia" w:hAnsi="Calibri Light" w:cs="Calibri Light"/>
      <w:color w:val="1F4E79" w:themeColor="accent1" w:themeShade="80"/>
    </w:rPr>
  </w:style>
  <w:style w:type="paragraph" w:styleId="Titolo6">
    <w:name w:val="heading 6"/>
    <w:basedOn w:val="Normale"/>
    <w:next w:val="Normale"/>
    <w:link w:val="Titolo6Carattere"/>
    <w:uiPriority w:val="9"/>
    <w:unhideWhenUsed/>
    <w:qFormat/>
    <w:rsid w:val="007115A4"/>
    <w:pPr>
      <w:keepNext/>
      <w:keepLines/>
      <w:spacing w:before="40"/>
      <w:outlineLvl w:val="5"/>
    </w:pPr>
    <w:rPr>
      <w:rFonts w:ascii="Calibri Light" w:eastAsiaTheme="majorEastAsia" w:hAnsi="Calibri Light" w:cs="Calibri Light"/>
      <w:color w:val="1F4D78" w:themeColor="accent1" w:themeShade="7F"/>
    </w:rPr>
  </w:style>
  <w:style w:type="paragraph" w:styleId="Titolo7">
    <w:name w:val="heading 7"/>
    <w:basedOn w:val="Normale"/>
    <w:next w:val="Normale"/>
    <w:link w:val="Titolo7Carattere"/>
    <w:uiPriority w:val="9"/>
    <w:unhideWhenUsed/>
    <w:qFormat/>
    <w:rsid w:val="007115A4"/>
    <w:pPr>
      <w:keepNext/>
      <w:keepLines/>
      <w:spacing w:before="40"/>
      <w:outlineLvl w:val="6"/>
    </w:pPr>
    <w:rPr>
      <w:rFonts w:ascii="Calibri Light" w:eastAsiaTheme="majorEastAsia" w:hAnsi="Calibri Light" w:cs="Calibri Light"/>
      <w:i/>
      <w:iCs/>
      <w:color w:val="1F4D78" w:themeColor="accent1" w:themeShade="7F"/>
    </w:rPr>
  </w:style>
  <w:style w:type="paragraph" w:styleId="Titolo8">
    <w:name w:val="heading 8"/>
    <w:basedOn w:val="Normale"/>
    <w:next w:val="Normale"/>
    <w:link w:val="Titolo8Carattere"/>
    <w:uiPriority w:val="9"/>
    <w:unhideWhenUsed/>
    <w:qFormat/>
    <w:rsid w:val="007115A4"/>
    <w:pPr>
      <w:keepNext/>
      <w:keepLines/>
      <w:spacing w:before="40"/>
      <w:outlineLvl w:val="7"/>
    </w:pPr>
    <w:rPr>
      <w:rFonts w:ascii="Calibri Light" w:eastAsiaTheme="majorEastAsia" w:hAnsi="Calibri Light" w:cs="Calibri Light"/>
      <w:color w:val="272727" w:themeColor="text1" w:themeTint="D8"/>
      <w:szCs w:val="21"/>
    </w:rPr>
  </w:style>
  <w:style w:type="paragraph" w:styleId="Titolo9">
    <w:name w:val="heading 9"/>
    <w:basedOn w:val="Normale"/>
    <w:next w:val="Normale"/>
    <w:link w:val="Titolo9Carattere"/>
    <w:uiPriority w:val="9"/>
    <w:unhideWhenUsed/>
    <w:qFormat/>
    <w:rsid w:val="007115A4"/>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10170"/>
    <w:rPr>
      <w:rFonts w:ascii="Calibri" w:eastAsiaTheme="majorEastAsia" w:hAnsi="Calibri" w:cs="Calibri Light"/>
      <w:b/>
      <w:color w:val="000000" w:themeColor="text1"/>
      <w:sz w:val="24"/>
      <w:szCs w:val="32"/>
    </w:rPr>
  </w:style>
  <w:style w:type="character" w:customStyle="1" w:styleId="Titolo2Carattere">
    <w:name w:val="Titolo 2 Carattere"/>
    <w:basedOn w:val="Carpredefinitoparagrafo"/>
    <w:link w:val="Titolo2"/>
    <w:uiPriority w:val="9"/>
    <w:rsid w:val="00C80FA3"/>
    <w:rPr>
      <w:rFonts w:ascii="Calibri" w:eastAsiaTheme="majorEastAsia" w:hAnsi="Calibri" w:cs="Calibri Light"/>
      <w:b/>
      <w:color w:val="000000" w:themeColor="text1"/>
      <w:sz w:val="24"/>
      <w:szCs w:val="26"/>
    </w:rPr>
  </w:style>
  <w:style w:type="character" w:customStyle="1" w:styleId="Titolo3Carattere">
    <w:name w:val="Titolo 3 Carattere"/>
    <w:basedOn w:val="Carpredefinitoparagrafo"/>
    <w:link w:val="Titolo3"/>
    <w:uiPriority w:val="9"/>
    <w:rsid w:val="00346B0D"/>
    <w:rPr>
      <w:rFonts w:ascii="Calibri" w:eastAsiaTheme="majorEastAsia" w:hAnsi="Calibri" w:cs="Calibri Light"/>
      <w:i/>
      <w:color w:val="000000" w:themeColor="text1"/>
      <w:szCs w:val="24"/>
    </w:rPr>
  </w:style>
  <w:style w:type="character" w:customStyle="1" w:styleId="Titolo4Carattere">
    <w:name w:val="Titolo 4 Carattere"/>
    <w:basedOn w:val="Carpredefinitoparagrafo"/>
    <w:link w:val="Titolo4"/>
    <w:uiPriority w:val="9"/>
    <w:rsid w:val="007115A4"/>
    <w:rPr>
      <w:rFonts w:ascii="Calibri Light" w:eastAsiaTheme="majorEastAsia" w:hAnsi="Calibri Light" w:cs="Calibri Light"/>
      <w:i/>
      <w:iCs/>
      <w:color w:val="1F4E79" w:themeColor="accent1" w:themeShade="80"/>
    </w:rPr>
  </w:style>
  <w:style w:type="character" w:customStyle="1" w:styleId="Titolo5Carattere">
    <w:name w:val="Titolo 5 Carattere"/>
    <w:basedOn w:val="Carpredefinitoparagrafo"/>
    <w:link w:val="Titolo5"/>
    <w:uiPriority w:val="9"/>
    <w:rsid w:val="007115A4"/>
    <w:rPr>
      <w:rFonts w:ascii="Calibri Light" w:eastAsiaTheme="majorEastAsia" w:hAnsi="Calibri Light" w:cs="Calibri Light"/>
      <w:color w:val="1F4E79" w:themeColor="accent1" w:themeShade="80"/>
    </w:rPr>
  </w:style>
  <w:style w:type="character" w:customStyle="1" w:styleId="Titolo6Carattere">
    <w:name w:val="Titolo 6 Carattere"/>
    <w:basedOn w:val="Carpredefinitoparagrafo"/>
    <w:link w:val="Titolo6"/>
    <w:uiPriority w:val="9"/>
    <w:rsid w:val="007115A4"/>
    <w:rPr>
      <w:rFonts w:ascii="Calibri Light" w:eastAsiaTheme="majorEastAsia" w:hAnsi="Calibri Light" w:cs="Calibri Light"/>
      <w:color w:val="1F4D78" w:themeColor="accent1" w:themeShade="7F"/>
    </w:rPr>
  </w:style>
  <w:style w:type="character" w:customStyle="1" w:styleId="Titolo7Carattere">
    <w:name w:val="Titolo 7 Carattere"/>
    <w:basedOn w:val="Carpredefinitoparagrafo"/>
    <w:link w:val="Titolo7"/>
    <w:uiPriority w:val="9"/>
    <w:rsid w:val="007115A4"/>
    <w:rPr>
      <w:rFonts w:ascii="Calibri Light" w:eastAsiaTheme="majorEastAsia" w:hAnsi="Calibri Light" w:cs="Calibri Light"/>
      <w:i/>
      <w:iCs/>
      <w:color w:val="1F4D78" w:themeColor="accent1" w:themeShade="7F"/>
    </w:rPr>
  </w:style>
  <w:style w:type="character" w:customStyle="1" w:styleId="Titolo8Carattere">
    <w:name w:val="Titolo 8 Carattere"/>
    <w:basedOn w:val="Carpredefinitoparagrafo"/>
    <w:link w:val="Titolo8"/>
    <w:uiPriority w:val="9"/>
    <w:rsid w:val="007115A4"/>
    <w:rPr>
      <w:rFonts w:ascii="Calibri Light" w:eastAsiaTheme="majorEastAsia" w:hAnsi="Calibri Light" w:cs="Calibri Light"/>
      <w:color w:val="272727" w:themeColor="text1" w:themeTint="D8"/>
      <w:szCs w:val="21"/>
    </w:rPr>
  </w:style>
  <w:style w:type="character" w:customStyle="1" w:styleId="Titolo9Carattere">
    <w:name w:val="Titolo 9 Carattere"/>
    <w:basedOn w:val="Carpredefinitoparagrafo"/>
    <w:link w:val="Titolo9"/>
    <w:uiPriority w:val="9"/>
    <w:rsid w:val="007115A4"/>
    <w:rPr>
      <w:rFonts w:ascii="Calibri Light" w:eastAsiaTheme="majorEastAsia" w:hAnsi="Calibri Light" w:cs="Calibri Light"/>
      <w:i/>
      <w:iCs/>
      <w:color w:val="272727" w:themeColor="text1" w:themeTint="D8"/>
      <w:szCs w:val="21"/>
    </w:rPr>
  </w:style>
  <w:style w:type="paragraph" w:styleId="Titolo">
    <w:name w:val="Title"/>
    <w:basedOn w:val="Normale"/>
    <w:next w:val="Normale"/>
    <w:link w:val="TitoloCarattere"/>
    <w:uiPriority w:val="10"/>
    <w:qFormat/>
    <w:rsid w:val="007115A4"/>
    <w:pPr>
      <w:contextualSpacing/>
    </w:pPr>
    <w:rPr>
      <w:rFonts w:ascii="Calibri Light" w:eastAsiaTheme="majorEastAsia" w:hAnsi="Calibri Light" w:cs="Calibri Light"/>
      <w:spacing w:val="-10"/>
      <w:kern w:val="28"/>
      <w:sz w:val="56"/>
      <w:szCs w:val="56"/>
    </w:rPr>
  </w:style>
  <w:style w:type="character" w:customStyle="1" w:styleId="TitoloCarattere">
    <w:name w:val="Titolo Carattere"/>
    <w:basedOn w:val="Carpredefinitoparagrafo"/>
    <w:link w:val="Titolo"/>
    <w:uiPriority w:val="10"/>
    <w:rsid w:val="007115A4"/>
    <w:rPr>
      <w:rFonts w:ascii="Calibri Light" w:eastAsiaTheme="majorEastAsia" w:hAnsi="Calibri Light" w:cs="Calibri Light"/>
      <w:spacing w:val="-10"/>
      <w:kern w:val="28"/>
      <w:sz w:val="56"/>
      <w:szCs w:val="56"/>
    </w:rPr>
  </w:style>
  <w:style w:type="paragraph" w:styleId="Sottotitolo">
    <w:name w:val="Subtitle"/>
    <w:basedOn w:val="Normale"/>
    <w:next w:val="Normale"/>
    <w:link w:val="SottotitoloCarattere"/>
    <w:uiPriority w:val="11"/>
    <w:qFormat/>
    <w:rsid w:val="007115A4"/>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7115A4"/>
    <w:rPr>
      <w:rFonts w:ascii="Calibri" w:eastAsiaTheme="minorEastAsia" w:hAnsi="Calibri" w:cs="Calibri"/>
      <w:color w:val="5A5A5A" w:themeColor="text1" w:themeTint="A5"/>
      <w:spacing w:val="15"/>
    </w:rPr>
  </w:style>
  <w:style w:type="character" w:styleId="Enfasidelicata">
    <w:name w:val="Subtle Emphasis"/>
    <w:basedOn w:val="Carpredefinitoparagrafo"/>
    <w:uiPriority w:val="19"/>
    <w:qFormat/>
    <w:rsid w:val="007115A4"/>
    <w:rPr>
      <w:rFonts w:ascii="Calibri" w:hAnsi="Calibri" w:cs="Calibri"/>
      <w:i/>
      <w:iCs/>
      <w:color w:val="404040" w:themeColor="text1" w:themeTint="BF"/>
    </w:rPr>
  </w:style>
  <w:style w:type="character" w:styleId="Enfasicorsivo">
    <w:name w:val="Emphasis"/>
    <w:basedOn w:val="Carpredefinitoparagrafo"/>
    <w:uiPriority w:val="20"/>
    <w:qFormat/>
    <w:rsid w:val="007115A4"/>
    <w:rPr>
      <w:rFonts w:ascii="Calibri" w:hAnsi="Calibri" w:cs="Calibri"/>
      <w:i/>
      <w:iCs/>
    </w:rPr>
  </w:style>
  <w:style w:type="character" w:styleId="Enfasiintensa">
    <w:name w:val="Intense Emphasis"/>
    <w:basedOn w:val="Carpredefinitoparagrafo"/>
    <w:uiPriority w:val="21"/>
    <w:qFormat/>
    <w:rsid w:val="007115A4"/>
    <w:rPr>
      <w:rFonts w:ascii="Calibri" w:hAnsi="Calibri" w:cs="Calibri"/>
      <w:i/>
      <w:iCs/>
      <w:color w:val="1F4E79" w:themeColor="accent1" w:themeShade="80"/>
    </w:rPr>
  </w:style>
  <w:style w:type="character" w:styleId="Enfasigrassetto">
    <w:name w:val="Strong"/>
    <w:basedOn w:val="Carpredefinitoparagrafo"/>
    <w:uiPriority w:val="22"/>
    <w:qFormat/>
    <w:rsid w:val="007115A4"/>
    <w:rPr>
      <w:rFonts w:ascii="Calibri" w:hAnsi="Calibri" w:cs="Calibri"/>
      <w:b/>
      <w:bCs/>
    </w:rPr>
  </w:style>
  <w:style w:type="paragraph" w:styleId="Citazione">
    <w:name w:val="Quote"/>
    <w:basedOn w:val="Normale"/>
    <w:next w:val="Normale"/>
    <w:link w:val="CitazioneCarattere"/>
    <w:uiPriority w:val="29"/>
    <w:qFormat/>
    <w:rsid w:val="007115A4"/>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7115A4"/>
    <w:rPr>
      <w:rFonts w:ascii="Calibri" w:hAnsi="Calibri" w:cs="Calibri"/>
      <w:i/>
      <w:iCs/>
      <w:color w:val="404040" w:themeColor="text1" w:themeTint="BF"/>
    </w:rPr>
  </w:style>
  <w:style w:type="paragraph" w:styleId="Citazioneintensa">
    <w:name w:val="Intense Quote"/>
    <w:basedOn w:val="Normale"/>
    <w:next w:val="Normale"/>
    <w:link w:val="CitazioneintensaCarattere"/>
    <w:uiPriority w:val="30"/>
    <w:qFormat/>
    <w:rsid w:val="007115A4"/>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rsid w:val="007115A4"/>
    <w:rPr>
      <w:rFonts w:ascii="Calibri" w:hAnsi="Calibri" w:cs="Calibri"/>
      <w:i/>
      <w:iCs/>
      <w:color w:val="1F4E79" w:themeColor="accent1" w:themeShade="80"/>
    </w:rPr>
  </w:style>
  <w:style w:type="character" w:styleId="Riferimentodelicato">
    <w:name w:val="Subtle Reference"/>
    <w:basedOn w:val="Carpredefinitoparagrafo"/>
    <w:uiPriority w:val="31"/>
    <w:qFormat/>
    <w:rsid w:val="007115A4"/>
    <w:rPr>
      <w:rFonts w:ascii="Calibri" w:hAnsi="Calibri" w:cs="Calibri"/>
      <w:smallCaps/>
      <w:color w:val="5A5A5A" w:themeColor="text1" w:themeTint="A5"/>
    </w:rPr>
  </w:style>
  <w:style w:type="character" w:styleId="Riferimentointenso">
    <w:name w:val="Intense Reference"/>
    <w:basedOn w:val="Carpredefinitoparagrafo"/>
    <w:uiPriority w:val="32"/>
    <w:qFormat/>
    <w:rsid w:val="007115A4"/>
    <w:rPr>
      <w:rFonts w:ascii="Calibri" w:hAnsi="Calibri" w:cs="Calibri"/>
      <w:b/>
      <w:bCs/>
      <w:caps w:val="0"/>
      <w:smallCaps/>
      <w:color w:val="1F4E79" w:themeColor="accent1" w:themeShade="80"/>
      <w:spacing w:val="5"/>
    </w:rPr>
  </w:style>
  <w:style w:type="character" w:styleId="Titolodellibro">
    <w:name w:val="Book Title"/>
    <w:basedOn w:val="Carpredefinitoparagrafo"/>
    <w:uiPriority w:val="33"/>
    <w:qFormat/>
    <w:rsid w:val="007115A4"/>
    <w:rPr>
      <w:rFonts w:ascii="Calibri" w:hAnsi="Calibri" w:cs="Calibri"/>
      <w:b/>
      <w:bCs/>
      <w:i/>
      <w:iCs/>
      <w:spacing w:val="5"/>
    </w:rPr>
  </w:style>
  <w:style w:type="character" w:styleId="Collegamentoipertestuale">
    <w:name w:val="Hyperlink"/>
    <w:basedOn w:val="Carpredefinitoparagrafo"/>
    <w:uiPriority w:val="99"/>
    <w:unhideWhenUsed/>
    <w:rsid w:val="007115A4"/>
    <w:rPr>
      <w:rFonts w:ascii="Calibri" w:hAnsi="Calibri" w:cs="Calibri"/>
      <w:color w:val="1F4E79" w:themeColor="accent1" w:themeShade="80"/>
      <w:u w:val="single"/>
    </w:rPr>
  </w:style>
  <w:style w:type="character" w:styleId="Collegamentovisitato">
    <w:name w:val="FollowedHyperlink"/>
    <w:basedOn w:val="Carpredefinitoparagrafo"/>
    <w:uiPriority w:val="99"/>
    <w:unhideWhenUsed/>
    <w:rsid w:val="007115A4"/>
    <w:rPr>
      <w:rFonts w:ascii="Calibri" w:hAnsi="Calibri" w:cs="Calibri"/>
      <w:color w:val="954F72" w:themeColor="followedHyperlink"/>
      <w:u w:val="single"/>
    </w:rPr>
  </w:style>
  <w:style w:type="paragraph" w:styleId="Didascalia">
    <w:name w:val="caption"/>
    <w:basedOn w:val="Normale"/>
    <w:next w:val="Normale"/>
    <w:uiPriority w:val="35"/>
    <w:unhideWhenUsed/>
    <w:qFormat/>
    <w:rsid w:val="007115A4"/>
    <w:pPr>
      <w:spacing w:after="200"/>
    </w:pPr>
    <w:rPr>
      <w:i/>
      <w:iCs/>
      <w:color w:val="44546A" w:themeColor="text2"/>
      <w:szCs w:val="18"/>
    </w:rPr>
  </w:style>
  <w:style w:type="paragraph" w:styleId="Testofumetto">
    <w:name w:val="Balloon Text"/>
    <w:basedOn w:val="Normale"/>
    <w:link w:val="TestofumettoCarattere"/>
    <w:uiPriority w:val="99"/>
    <w:semiHidden/>
    <w:unhideWhenUsed/>
    <w:rsid w:val="007115A4"/>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7115A4"/>
    <w:rPr>
      <w:rFonts w:ascii="Segoe UI" w:hAnsi="Segoe UI" w:cs="Segoe UI"/>
      <w:szCs w:val="18"/>
    </w:rPr>
  </w:style>
  <w:style w:type="paragraph" w:styleId="Testodelblocco">
    <w:name w:val="Block Text"/>
    <w:basedOn w:val="Normale"/>
    <w:uiPriority w:val="99"/>
    <w:semiHidden/>
    <w:unhideWhenUsed/>
    <w:rsid w:val="007115A4"/>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odeltesto3">
    <w:name w:val="Body Text 3"/>
    <w:basedOn w:val="Normale"/>
    <w:link w:val="Corpodeltesto3Carattere"/>
    <w:uiPriority w:val="99"/>
    <w:semiHidden/>
    <w:unhideWhenUsed/>
    <w:rsid w:val="007115A4"/>
    <w:pPr>
      <w:spacing w:after="120"/>
    </w:pPr>
    <w:rPr>
      <w:szCs w:val="16"/>
    </w:rPr>
  </w:style>
  <w:style w:type="character" w:customStyle="1" w:styleId="Corpodeltesto3Carattere">
    <w:name w:val="Corpo del testo 3 Carattere"/>
    <w:basedOn w:val="Carpredefinitoparagrafo"/>
    <w:link w:val="Corpodeltesto3"/>
    <w:uiPriority w:val="99"/>
    <w:semiHidden/>
    <w:rsid w:val="007115A4"/>
    <w:rPr>
      <w:rFonts w:ascii="Calibri" w:hAnsi="Calibri" w:cs="Calibri"/>
      <w:szCs w:val="16"/>
    </w:rPr>
  </w:style>
  <w:style w:type="paragraph" w:styleId="Rientrocorpodeltesto3">
    <w:name w:val="Body Text Indent 3"/>
    <w:basedOn w:val="Normale"/>
    <w:link w:val="Rientrocorpodeltesto3Carattere"/>
    <w:uiPriority w:val="99"/>
    <w:semiHidden/>
    <w:unhideWhenUsed/>
    <w:rsid w:val="007115A4"/>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7115A4"/>
    <w:rPr>
      <w:rFonts w:ascii="Calibri" w:hAnsi="Calibri" w:cs="Calibri"/>
      <w:szCs w:val="16"/>
    </w:rPr>
  </w:style>
  <w:style w:type="character" w:styleId="Rimandocommento">
    <w:name w:val="annotation reference"/>
    <w:basedOn w:val="Carpredefinitoparagrafo"/>
    <w:uiPriority w:val="99"/>
    <w:semiHidden/>
    <w:unhideWhenUsed/>
    <w:rsid w:val="007115A4"/>
    <w:rPr>
      <w:rFonts w:ascii="Calibri" w:hAnsi="Calibri" w:cs="Calibri"/>
      <w:sz w:val="22"/>
      <w:szCs w:val="16"/>
    </w:rPr>
  </w:style>
  <w:style w:type="paragraph" w:styleId="Testocommento">
    <w:name w:val="annotation text"/>
    <w:basedOn w:val="Normale"/>
    <w:link w:val="TestocommentoCarattere"/>
    <w:uiPriority w:val="99"/>
    <w:semiHidden/>
    <w:unhideWhenUsed/>
    <w:rsid w:val="007115A4"/>
    <w:rPr>
      <w:szCs w:val="20"/>
    </w:rPr>
  </w:style>
  <w:style w:type="character" w:customStyle="1" w:styleId="TestocommentoCarattere">
    <w:name w:val="Testo commento Carattere"/>
    <w:basedOn w:val="Carpredefinitoparagrafo"/>
    <w:link w:val="Testocommento"/>
    <w:uiPriority w:val="99"/>
    <w:semiHidden/>
    <w:rsid w:val="007115A4"/>
    <w:rPr>
      <w:rFonts w:ascii="Calibri" w:hAnsi="Calibri" w:cs="Calibri"/>
      <w:szCs w:val="20"/>
    </w:rPr>
  </w:style>
  <w:style w:type="paragraph" w:styleId="Soggettocommento">
    <w:name w:val="annotation subject"/>
    <w:basedOn w:val="Testocommento"/>
    <w:next w:val="Testocommento"/>
    <w:link w:val="SoggettocommentoCarattere"/>
    <w:uiPriority w:val="99"/>
    <w:semiHidden/>
    <w:unhideWhenUsed/>
    <w:rsid w:val="007115A4"/>
    <w:rPr>
      <w:b/>
      <w:bCs/>
    </w:rPr>
  </w:style>
  <w:style w:type="character" w:customStyle="1" w:styleId="SoggettocommentoCarattere">
    <w:name w:val="Soggetto commento Carattere"/>
    <w:basedOn w:val="TestocommentoCarattere"/>
    <w:link w:val="Soggettocommento"/>
    <w:uiPriority w:val="99"/>
    <w:semiHidden/>
    <w:rsid w:val="007115A4"/>
    <w:rPr>
      <w:rFonts w:ascii="Calibri" w:hAnsi="Calibri" w:cs="Calibri"/>
      <w:b/>
      <w:bCs/>
      <w:szCs w:val="20"/>
    </w:rPr>
  </w:style>
  <w:style w:type="paragraph" w:styleId="Mappadocumento">
    <w:name w:val="Document Map"/>
    <w:basedOn w:val="Normale"/>
    <w:link w:val="MappadocumentoCarattere"/>
    <w:uiPriority w:val="99"/>
    <w:semiHidden/>
    <w:unhideWhenUsed/>
    <w:rsid w:val="007115A4"/>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7115A4"/>
    <w:rPr>
      <w:rFonts w:ascii="Segoe UI" w:hAnsi="Segoe UI" w:cs="Segoe UI"/>
      <w:szCs w:val="16"/>
    </w:rPr>
  </w:style>
  <w:style w:type="paragraph" w:styleId="Testonotadichiusura">
    <w:name w:val="endnote text"/>
    <w:basedOn w:val="Normale"/>
    <w:link w:val="TestonotadichiusuraCarattere"/>
    <w:uiPriority w:val="99"/>
    <w:semiHidden/>
    <w:unhideWhenUsed/>
    <w:rsid w:val="007115A4"/>
    <w:rPr>
      <w:szCs w:val="20"/>
    </w:rPr>
  </w:style>
  <w:style w:type="character" w:customStyle="1" w:styleId="TestonotadichiusuraCarattere">
    <w:name w:val="Testo nota di chiusura Carattere"/>
    <w:basedOn w:val="Carpredefinitoparagrafo"/>
    <w:link w:val="Testonotadichiusura"/>
    <w:uiPriority w:val="99"/>
    <w:semiHidden/>
    <w:rsid w:val="007115A4"/>
    <w:rPr>
      <w:rFonts w:ascii="Calibri" w:hAnsi="Calibri" w:cs="Calibri"/>
      <w:szCs w:val="20"/>
    </w:rPr>
  </w:style>
  <w:style w:type="paragraph" w:styleId="Indirizzomittente">
    <w:name w:val="envelope return"/>
    <w:basedOn w:val="Normale"/>
    <w:uiPriority w:val="99"/>
    <w:semiHidden/>
    <w:unhideWhenUsed/>
    <w:rsid w:val="007115A4"/>
    <w:rPr>
      <w:rFonts w:ascii="Calibri Light" w:eastAsiaTheme="majorEastAsia" w:hAnsi="Calibri Light" w:cs="Calibri Light"/>
      <w:szCs w:val="20"/>
    </w:rPr>
  </w:style>
  <w:style w:type="paragraph" w:styleId="Testonotaapidipagina">
    <w:name w:val="footnote text"/>
    <w:basedOn w:val="Normale"/>
    <w:link w:val="TestonotaapidipaginaCarattere"/>
    <w:uiPriority w:val="99"/>
    <w:semiHidden/>
    <w:unhideWhenUsed/>
    <w:rsid w:val="007115A4"/>
    <w:rPr>
      <w:szCs w:val="20"/>
    </w:rPr>
  </w:style>
  <w:style w:type="character" w:customStyle="1" w:styleId="TestonotaapidipaginaCarattere">
    <w:name w:val="Testo nota a piè di pagina Carattere"/>
    <w:basedOn w:val="Carpredefinitoparagrafo"/>
    <w:link w:val="Testonotaapidipagina"/>
    <w:uiPriority w:val="99"/>
    <w:semiHidden/>
    <w:rsid w:val="007115A4"/>
    <w:rPr>
      <w:rFonts w:ascii="Calibri" w:hAnsi="Calibri" w:cs="Calibri"/>
      <w:szCs w:val="20"/>
    </w:rPr>
  </w:style>
  <w:style w:type="character" w:styleId="CodiceHTML">
    <w:name w:val="HTML Code"/>
    <w:basedOn w:val="Carpredefinitoparagrafo"/>
    <w:uiPriority w:val="99"/>
    <w:semiHidden/>
    <w:unhideWhenUsed/>
    <w:rsid w:val="007115A4"/>
    <w:rPr>
      <w:rFonts w:ascii="Consolas" w:hAnsi="Consolas" w:cs="Calibri"/>
      <w:sz w:val="22"/>
      <w:szCs w:val="20"/>
    </w:rPr>
  </w:style>
  <w:style w:type="character" w:styleId="TastieraHTML">
    <w:name w:val="HTML Keyboard"/>
    <w:basedOn w:val="Carpredefinitoparagrafo"/>
    <w:uiPriority w:val="99"/>
    <w:semiHidden/>
    <w:unhideWhenUsed/>
    <w:rsid w:val="007115A4"/>
    <w:rPr>
      <w:rFonts w:ascii="Consolas" w:hAnsi="Consolas" w:cs="Calibri"/>
      <w:sz w:val="22"/>
      <w:szCs w:val="20"/>
    </w:rPr>
  </w:style>
  <w:style w:type="paragraph" w:styleId="PreformattatoHTML">
    <w:name w:val="HTML Preformatted"/>
    <w:basedOn w:val="Normale"/>
    <w:link w:val="PreformattatoHTMLCarattere"/>
    <w:uiPriority w:val="99"/>
    <w:semiHidden/>
    <w:unhideWhenUsed/>
    <w:rsid w:val="007115A4"/>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7115A4"/>
    <w:rPr>
      <w:rFonts w:ascii="Consolas" w:hAnsi="Consolas" w:cs="Calibri"/>
      <w:szCs w:val="20"/>
    </w:rPr>
  </w:style>
  <w:style w:type="character" w:styleId="MacchinadascrivereHTML">
    <w:name w:val="HTML Typewriter"/>
    <w:basedOn w:val="Carpredefinitoparagrafo"/>
    <w:uiPriority w:val="99"/>
    <w:semiHidden/>
    <w:unhideWhenUsed/>
    <w:rsid w:val="007115A4"/>
    <w:rPr>
      <w:rFonts w:ascii="Consolas" w:hAnsi="Consolas" w:cs="Calibri"/>
      <w:sz w:val="22"/>
      <w:szCs w:val="20"/>
    </w:rPr>
  </w:style>
  <w:style w:type="paragraph" w:styleId="Testomacro">
    <w:name w:val="macro"/>
    <w:link w:val="TestomacroCarattere"/>
    <w:uiPriority w:val="99"/>
    <w:semiHidden/>
    <w:unhideWhenUsed/>
    <w:rsid w:val="007115A4"/>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stomacroCarattere">
    <w:name w:val="Testo macro Carattere"/>
    <w:basedOn w:val="Carpredefinitoparagrafo"/>
    <w:link w:val="Testomacro"/>
    <w:uiPriority w:val="99"/>
    <w:semiHidden/>
    <w:rsid w:val="007115A4"/>
    <w:rPr>
      <w:rFonts w:ascii="Consolas" w:hAnsi="Consolas" w:cs="Calibri"/>
      <w:szCs w:val="20"/>
    </w:rPr>
  </w:style>
  <w:style w:type="paragraph" w:styleId="Testonormale">
    <w:name w:val="Plain Text"/>
    <w:basedOn w:val="Normale"/>
    <w:link w:val="TestonormaleCarattere"/>
    <w:uiPriority w:val="99"/>
    <w:semiHidden/>
    <w:unhideWhenUsed/>
    <w:rsid w:val="007115A4"/>
    <w:rPr>
      <w:rFonts w:ascii="Consolas" w:hAnsi="Consolas"/>
      <w:szCs w:val="21"/>
    </w:rPr>
  </w:style>
  <w:style w:type="character" w:customStyle="1" w:styleId="TestonormaleCarattere">
    <w:name w:val="Testo normale Carattere"/>
    <w:basedOn w:val="Carpredefinitoparagrafo"/>
    <w:link w:val="Testonormale"/>
    <w:uiPriority w:val="99"/>
    <w:semiHidden/>
    <w:rsid w:val="007115A4"/>
    <w:rPr>
      <w:rFonts w:ascii="Consolas" w:hAnsi="Consolas" w:cs="Calibri"/>
      <w:szCs w:val="21"/>
    </w:rPr>
  </w:style>
  <w:style w:type="character" w:styleId="Testosegnaposto">
    <w:name w:val="Placeholder Text"/>
    <w:basedOn w:val="Carpredefinitoparagrafo"/>
    <w:uiPriority w:val="99"/>
    <w:semiHidden/>
    <w:rsid w:val="007115A4"/>
    <w:rPr>
      <w:rFonts w:ascii="Calibri" w:hAnsi="Calibri" w:cs="Calibri"/>
      <w:color w:val="3B3838" w:themeColor="background2" w:themeShade="40"/>
    </w:rPr>
  </w:style>
  <w:style w:type="paragraph" w:styleId="Intestazione">
    <w:name w:val="header"/>
    <w:basedOn w:val="Normale"/>
    <w:link w:val="IntestazioneCarattere"/>
    <w:uiPriority w:val="99"/>
    <w:unhideWhenUsed/>
    <w:rsid w:val="007115A4"/>
  </w:style>
  <w:style w:type="character" w:customStyle="1" w:styleId="IntestazioneCarattere">
    <w:name w:val="Intestazione Carattere"/>
    <w:basedOn w:val="Carpredefinitoparagrafo"/>
    <w:link w:val="Intestazione"/>
    <w:uiPriority w:val="99"/>
    <w:rsid w:val="007115A4"/>
    <w:rPr>
      <w:rFonts w:ascii="Calibri" w:hAnsi="Calibri" w:cs="Calibri"/>
    </w:rPr>
  </w:style>
  <w:style w:type="paragraph" w:styleId="Pidipagina">
    <w:name w:val="footer"/>
    <w:basedOn w:val="Normale"/>
    <w:link w:val="PidipaginaCarattere"/>
    <w:uiPriority w:val="99"/>
    <w:unhideWhenUsed/>
    <w:rsid w:val="007115A4"/>
  </w:style>
  <w:style w:type="character" w:customStyle="1" w:styleId="PidipaginaCarattere">
    <w:name w:val="Piè di pagina Carattere"/>
    <w:basedOn w:val="Carpredefinitoparagrafo"/>
    <w:link w:val="Pidipagina"/>
    <w:uiPriority w:val="99"/>
    <w:rsid w:val="007115A4"/>
    <w:rPr>
      <w:rFonts w:ascii="Calibri" w:hAnsi="Calibri" w:cs="Calibri"/>
    </w:rPr>
  </w:style>
  <w:style w:type="paragraph" w:styleId="Sommario9">
    <w:name w:val="toc 9"/>
    <w:basedOn w:val="Normale"/>
    <w:next w:val="Normale"/>
    <w:autoRedefine/>
    <w:uiPriority w:val="39"/>
    <w:semiHidden/>
    <w:unhideWhenUsed/>
    <w:rsid w:val="007115A4"/>
    <w:pPr>
      <w:spacing w:after="120"/>
      <w:ind w:left="1757"/>
    </w:pPr>
  </w:style>
  <w:style w:type="character" w:styleId="Menzione">
    <w:name w:val="Mention"/>
    <w:basedOn w:val="Carpredefinitoparagrafo"/>
    <w:uiPriority w:val="99"/>
    <w:semiHidden/>
    <w:unhideWhenUsed/>
    <w:rsid w:val="007115A4"/>
    <w:rPr>
      <w:rFonts w:ascii="Calibri" w:hAnsi="Calibri" w:cs="Calibri"/>
      <w:color w:val="2B579A"/>
      <w:shd w:val="clear" w:color="auto" w:fill="E1DFDD"/>
    </w:rPr>
  </w:style>
  <w:style w:type="numbering" w:styleId="111111">
    <w:name w:val="Outline List 2"/>
    <w:basedOn w:val="Nessunelenco"/>
    <w:uiPriority w:val="99"/>
    <w:semiHidden/>
    <w:unhideWhenUsed/>
    <w:rsid w:val="007115A4"/>
    <w:pPr>
      <w:numPr>
        <w:numId w:val="24"/>
      </w:numPr>
    </w:pPr>
  </w:style>
  <w:style w:type="numbering" w:styleId="1ai">
    <w:name w:val="Outline List 1"/>
    <w:basedOn w:val="Nessunelenco"/>
    <w:uiPriority w:val="99"/>
    <w:semiHidden/>
    <w:unhideWhenUsed/>
    <w:rsid w:val="007115A4"/>
    <w:pPr>
      <w:numPr>
        <w:numId w:val="25"/>
      </w:numPr>
    </w:pPr>
  </w:style>
  <w:style w:type="character" w:styleId="VariabileHTML">
    <w:name w:val="HTML Variable"/>
    <w:basedOn w:val="Carpredefinitoparagrafo"/>
    <w:uiPriority w:val="99"/>
    <w:semiHidden/>
    <w:unhideWhenUsed/>
    <w:rsid w:val="007115A4"/>
    <w:rPr>
      <w:rFonts w:ascii="Calibri" w:hAnsi="Calibri" w:cs="Calibri"/>
      <w:i/>
      <w:iCs/>
    </w:rPr>
  </w:style>
  <w:style w:type="paragraph" w:styleId="IndirizzoHTML">
    <w:name w:val="HTML Address"/>
    <w:basedOn w:val="Normale"/>
    <w:link w:val="IndirizzoHTMLCarattere"/>
    <w:uiPriority w:val="99"/>
    <w:semiHidden/>
    <w:unhideWhenUsed/>
    <w:rsid w:val="007115A4"/>
    <w:rPr>
      <w:i/>
      <w:iCs/>
    </w:rPr>
  </w:style>
  <w:style w:type="character" w:customStyle="1" w:styleId="IndirizzoHTMLCarattere">
    <w:name w:val="Indirizzo HTML Carattere"/>
    <w:basedOn w:val="Carpredefinitoparagrafo"/>
    <w:link w:val="IndirizzoHTML"/>
    <w:uiPriority w:val="99"/>
    <w:semiHidden/>
    <w:rsid w:val="007115A4"/>
    <w:rPr>
      <w:rFonts w:ascii="Calibri" w:hAnsi="Calibri" w:cs="Calibri"/>
      <w:i/>
      <w:iCs/>
    </w:rPr>
  </w:style>
  <w:style w:type="character" w:styleId="DefinizioneHTML">
    <w:name w:val="HTML Definition"/>
    <w:basedOn w:val="Carpredefinitoparagrafo"/>
    <w:uiPriority w:val="99"/>
    <w:semiHidden/>
    <w:unhideWhenUsed/>
    <w:rsid w:val="007115A4"/>
    <w:rPr>
      <w:rFonts w:ascii="Calibri" w:hAnsi="Calibri" w:cs="Calibri"/>
      <w:i/>
      <w:iCs/>
    </w:rPr>
  </w:style>
  <w:style w:type="character" w:styleId="CitazioneHTML">
    <w:name w:val="HTML Cite"/>
    <w:basedOn w:val="Carpredefinitoparagrafo"/>
    <w:uiPriority w:val="99"/>
    <w:semiHidden/>
    <w:unhideWhenUsed/>
    <w:rsid w:val="007115A4"/>
    <w:rPr>
      <w:rFonts w:ascii="Calibri" w:hAnsi="Calibri" w:cs="Calibri"/>
      <w:i/>
      <w:iCs/>
    </w:rPr>
  </w:style>
  <w:style w:type="character" w:styleId="EsempioHTML">
    <w:name w:val="HTML Sample"/>
    <w:basedOn w:val="Carpredefinitoparagrafo"/>
    <w:uiPriority w:val="99"/>
    <w:semiHidden/>
    <w:unhideWhenUsed/>
    <w:rsid w:val="007115A4"/>
    <w:rPr>
      <w:rFonts w:ascii="Consolas" w:hAnsi="Consolas" w:cs="Calibri"/>
      <w:sz w:val="24"/>
      <w:szCs w:val="24"/>
    </w:rPr>
  </w:style>
  <w:style w:type="character" w:styleId="AcronimoHTML">
    <w:name w:val="HTML Acronym"/>
    <w:basedOn w:val="Carpredefinitoparagrafo"/>
    <w:uiPriority w:val="99"/>
    <w:semiHidden/>
    <w:unhideWhenUsed/>
    <w:rsid w:val="007115A4"/>
    <w:rPr>
      <w:rFonts w:ascii="Calibri" w:hAnsi="Calibri" w:cs="Calibri"/>
    </w:rPr>
  </w:style>
  <w:style w:type="paragraph" w:styleId="Sommario1">
    <w:name w:val="toc 1"/>
    <w:basedOn w:val="Normale"/>
    <w:next w:val="Normale"/>
    <w:autoRedefine/>
    <w:uiPriority w:val="39"/>
    <w:unhideWhenUsed/>
    <w:rsid w:val="007115A4"/>
    <w:pPr>
      <w:spacing w:after="100"/>
    </w:pPr>
  </w:style>
  <w:style w:type="paragraph" w:styleId="Sommario2">
    <w:name w:val="toc 2"/>
    <w:basedOn w:val="Normale"/>
    <w:next w:val="Normale"/>
    <w:autoRedefine/>
    <w:uiPriority w:val="39"/>
    <w:semiHidden/>
    <w:unhideWhenUsed/>
    <w:rsid w:val="007115A4"/>
    <w:pPr>
      <w:spacing w:after="100"/>
      <w:ind w:left="220"/>
    </w:pPr>
  </w:style>
  <w:style w:type="paragraph" w:styleId="Sommario3">
    <w:name w:val="toc 3"/>
    <w:basedOn w:val="Normale"/>
    <w:next w:val="Normale"/>
    <w:autoRedefine/>
    <w:uiPriority w:val="39"/>
    <w:unhideWhenUsed/>
    <w:rsid w:val="007115A4"/>
    <w:pPr>
      <w:spacing w:after="100"/>
      <w:ind w:left="440"/>
    </w:pPr>
  </w:style>
  <w:style w:type="paragraph" w:styleId="Sommario4">
    <w:name w:val="toc 4"/>
    <w:basedOn w:val="Normale"/>
    <w:next w:val="Normale"/>
    <w:autoRedefine/>
    <w:uiPriority w:val="39"/>
    <w:semiHidden/>
    <w:unhideWhenUsed/>
    <w:rsid w:val="007115A4"/>
    <w:pPr>
      <w:spacing w:after="100"/>
      <w:ind w:left="660"/>
    </w:pPr>
  </w:style>
  <w:style w:type="paragraph" w:styleId="Sommario5">
    <w:name w:val="toc 5"/>
    <w:basedOn w:val="Normale"/>
    <w:next w:val="Normale"/>
    <w:autoRedefine/>
    <w:uiPriority w:val="39"/>
    <w:semiHidden/>
    <w:unhideWhenUsed/>
    <w:rsid w:val="007115A4"/>
    <w:pPr>
      <w:spacing w:after="100"/>
      <w:ind w:left="880"/>
    </w:pPr>
  </w:style>
  <w:style w:type="paragraph" w:styleId="Sommario6">
    <w:name w:val="toc 6"/>
    <w:basedOn w:val="Normale"/>
    <w:next w:val="Normale"/>
    <w:autoRedefine/>
    <w:uiPriority w:val="39"/>
    <w:semiHidden/>
    <w:unhideWhenUsed/>
    <w:rsid w:val="007115A4"/>
    <w:pPr>
      <w:spacing w:after="100"/>
      <w:ind w:left="1100"/>
    </w:pPr>
  </w:style>
  <w:style w:type="paragraph" w:styleId="Sommario7">
    <w:name w:val="toc 7"/>
    <w:basedOn w:val="Normale"/>
    <w:next w:val="Normale"/>
    <w:autoRedefine/>
    <w:uiPriority w:val="39"/>
    <w:semiHidden/>
    <w:unhideWhenUsed/>
    <w:rsid w:val="007115A4"/>
    <w:pPr>
      <w:spacing w:after="100"/>
      <w:ind w:left="1320"/>
    </w:pPr>
  </w:style>
  <w:style w:type="paragraph" w:styleId="Sommario8">
    <w:name w:val="toc 8"/>
    <w:basedOn w:val="Normale"/>
    <w:next w:val="Normale"/>
    <w:autoRedefine/>
    <w:uiPriority w:val="39"/>
    <w:semiHidden/>
    <w:unhideWhenUsed/>
    <w:rsid w:val="007115A4"/>
    <w:pPr>
      <w:spacing w:after="100"/>
      <w:ind w:left="1540"/>
    </w:pPr>
  </w:style>
  <w:style w:type="paragraph" w:styleId="Titolosommario">
    <w:name w:val="TOC Heading"/>
    <w:basedOn w:val="Titolo1"/>
    <w:next w:val="Normale"/>
    <w:uiPriority w:val="39"/>
    <w:unhideWhenUsed/>
    <w:qFormat/>
    <w:rsid w:val="007115A4"/>
    <w:pPr>
      <w:outlineLvl w:val="9"/>
    </w:pPr>
    <w:rPr>
      <w:color w:val="2E74B5" w:themeColor="accent1" w:themeShade="BF"/>
    </w:rPr>
  </w:style>
  <w:style w:type="table" w:styleId="Tabellaprofessionale">
    <w:name w:val="Table Professional"/>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lencomedio1">
    <w:name w:val="Medium List 1"/>
    <w:basedOn w:val="Tabellanormale"/>
    <w:uiPriority w:val="65"/>
    <w:semiHidden/>
    <w:unhideWhenUsed/>
    <w:rsid w:val="007115A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7115A4"/>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7115A4"/>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7115A4"/>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7115A4"/>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7115A4"/>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7115A4"/>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igliamedia1">
    <w:name w:val="Medium Grid 1"/>
    <w:basedOn w:val="Tabellanormale"/>
    <w:uiPriority w:val="67"/>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a">
    <w:name w:val="Bibliography"/>
    <w:basedOn w:val="Normale"/>
    <w:next w:val="Normale"/>
    <w:uiPriority w:val="37"/>
    <w:semiHidden/>
    <w:unhideWhenUsed/>
    <w:rsid w:val="007115A4"/>
  </w:style>
  <w:style w:type="character" w:styleId="Hashtag">
    <w:name w:val="Hashtag"/>
    <w:basedOn w:val="Carpredefinitoparagrafo"/>
    <w:uiPriority w:val="99"/>
    <w:semiHidden/>
    <w:unhideWhenUsed/>
    <w:rsid w:val="007115A4"/>
    <w:rPr>
      <w:rFonts w:ascii="Calibri" w:hAnsi="Calibri" w:cs="Calibri"/>
      <w:color w:val="2B579A"/>
      <w:shd w:val="clear" w:color="auto" w:fill="E1DFDD"/>
    </w:rPr>
  </w:style>
  <w:style w:type="paragraph" w:styleId="Intestazionemessaggio">
    <w:name w:val="Message Header"/>
    <w:basedOn w:val="Normale"/>
    <w:link w:val="IntestazionemessaggioCarattere"/>
    <w:uiPriority w:val="99"/>
    <w:semiHidden/>
    <w:unhideWhenUsed/>
    <w:rsid w:val="007115A4"/>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IntestazionemessaggioCarattere">
    <w:name w:val="Intestazione messaggio Carattere"/>
    <w:basedOn w:val="Carpredefinitoparagrafo"/>
    <w:link w:val="Intestazionemessaggio"/>
    <w:uiPriority w:val="99"/>
    <w:semiHidden/>
    <w:rsid w:val="007115A4"/>
    <w:rPr>
      <w:rFonts w:ascii="Calibri Light" w:eastAsiaTheme="majorEastAsia" w:hAnsi="Calibri Light" w:cs="Calibri Light"/>
      <w:sz w:val="24"/>
      <w:szCs w:val="24"/>
      <w:shd w:val="pct20" w:color="auto" w:fill="auto"/>
    </w:rPr>
  </w:style>
  <w:style w:type="table" w:styleId="Tabellaelegante">
    <w:name w:val="Table Elegant"/>
    <w:basedOn w:val="Tabellanormale"/>
    <w:uiPriority w:val="99"/>
    <w:semiHidden/>
    <w:unhideWhenUsed/>
    <w:rsid w:val="007115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lenco">
    <w:name w:val="List"/>
    <w:basedOn w:val="Normale"/>
    <w:uiPriority w:val="99"/>
    <w:semiHidden/>
    <w:unhideWhenUsed/>
    <w:rsid w:val="007115A4"/>
    <w:pPr>
      <w:ind w:left="360" w:hanging="360"/>
      <w:contextualSpacing/>
    </w:pPr>
  </w:style>
  <w:style w:type="paragraph" w:styleId="Elenco2">
    <w:name w:val="List 2"/>
    <w:basedOn w:val="Normale"/>
    <w:uiPriority w:val="99"/>
    <w:semiHidden/>
    <w:unhideWhenUsed/>
    <w:rsid w:val="007115A4"/>
    <w:pPr>
      <w:ind w:left="720" w:hanging="360"/>
      <w:contextualSpacing/>
    </w:pPr>
  </w:style>
  <w:style w:type="paragraph" w:styleId="Elenco3">
    <w:name w:val="List 3"/>
    <w:basedOn w:val="Normale"/>
    <w:uiPriority w:val="99"/>
    <w:semiHidden/>
    <w:unhideWhenUsed/>
    <w:rsid w:val="007115A4"/>
    <w:pPr>
      <w:ind w:left="1080" w:hanging="360"/>
      <w:contextualSpacing/>
    </w:pPr>
  </w:style>
  <w:style w:type="paragraph" w:styleId="Elenco4">
    <w:name w:val="List 4"/>
    <w:basedOn w:val="Normale"/>
    <w:uiPriority w:val="99"/>
    <w:semiHidden/>
    <w:unhideWhenUsed/>
    <w:rsid w:val="007115A4"/>
    <w:pPr>
      <w:ind w:left="1440" w:hanging="360"/>
      <w:contextualSpacing/>
    </w:pPr>
  </w:style>
  <w:style w:type="paragraph" w:styleId="Elenco5">
    <w:name w:val="List 5"/>
    <w:basedOn w:val="Normale"/>
    <w:uiPriority w:val="99"/>
    <w:semiHidden/>
    <w:unhideWhenUsed/>
    <w:rsid w:val="007115A4"/>
    <w:pPr>
      <w:ind w:left="1800" w:hanging="360"/>
      <w:contextualSpacing/>
    </w:pPr>
  </w:style>
  <w:style w:type="table" w:styleId="Elencotabella1">
    <w:name w:val="Table List 1"/>
    <w:basedOn w:val="Tabellanormale"/>
    <w:uiPriority w:val="99"/>
    <w:semiHidden/>
    <w:unhideWhenUsed/>
    <w:rsid w:val="007115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7115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7115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7115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lencocontinua">
    <w:name w:val="List Continue"/>
    <w:basedOn w:val="Normale"/>
    <w:uiPriority w:val="99"/>
    <w:semiHidden/>
    <w:unhideWhenUsed/>
    <w:rsid w:val="007115A4"/>
    <w:pPr>
      <w:spacing w:after="120"/>
      <w:ind w:left="360"/>
      <w:contextualSpacing/>
    </w:pPr>
  </w:style>
  <w:style w:type="paragraph" w:styleId="Elencocontinua2">
    <w:name w:val="List Continue 2"/>
    <w:basedOn w:val="Normale"/>
    <w:uiPriority w:val="99"/>
    <w:semiHidden/>
    <w:unhideWhenUsed/>
    <w:rsid w:val="007115A4"/>
    <w:pPr>
      <w:spacing w:after="120"/>
      <w:ind w:left="720"/>
      <w:contextualSpacing/>
    </w:pPr>
  </w:style>
  <w:style w:type="paragraph" w:styleId="Elencocontinua3">
    <w:name w:val="List Continue 3"/>
    <w:basedOn w:val="Normale"/>
    <w:uiPriority w:val="99"/>
    <w:semiHidden/>
    <w:unhideWhenUsed/>
    <w:rsid w:val="007115A4"/>
    <w:pPr>
      <w:spacing w:after="120"/>
      <w:ind w:left="1080"/>
      <w:contextualSpacing/>
    </w:pPr>
  </w:style>
  <w:style w:type="paragraph" w:styleId="Elencocontinua4">
    <w:name w:val="List Continue 4"/>
    <w:basedOn w:val="Normale"/>
    <w:uiPriority w:val="99"/>
    <w:semiHidden/>
    <w:unhideWhenUsed/>
    <w:rsid w:val="007115A4"/>
    <w:pPr>
      <w:spacing w:after="120"/>
      <w:ind w:left="1440"/>
      <w:contextualSpacing/>
    </w:pPr>
  </w:style>
  <w:style w:type="paragraph" w:styleId="Elencocontinua5">
    <w:name w:val="List Continue 5"/>
    <w:basedOn w:val="Normale"/>
    <w:uiPriority w:val="99"/>
    <w:semiHidden/>
    <w:unhideWhenUsed/>
    <w:rsid w:val="007115A4"/>
    <w:pPr>
      <w:spacing w:after="120"/>
      <w:ind w:left="1800"/>
      <w:contextualSpacing/>
    </w:pPr>
  </w:style>
  <w:style w:type="paragraph" w:styleId="Paragrafoelenco">
    <w:name w:val="List Paragraph"/>
    <w:basedOn w:val="Normale"/>
    <w:uiPriority w:val="34"/>
    <w:unhideWhenUsed/>
    <w:qFormat/>
    <w:rsid w:val="007115A4"/>
    <w:pPr>
      <w:ind w:left="720"/>
      <w:contextualSpacing/>
    </w:pPr>
  </w:style>
  <w:style w:type="paragraph" w:styleId="Numeroelenco">
    <w:name w:val="List Number"/>
    <w:basedOn w:val="Normale"/>
    <w:uiPriority w:val="99"/>
    <w:semiHidden/>
    <w:unhideWhenUsed/>
    <w:rsid w:val="007115A4"/>
    <w:pPr>
      <w:numPr>
        <w:numId w:val="13"/>
      </w:numPr>
      <w:contextualSpacing/>
    </w:pPr>
  </w:style>
  <w:style w:type="paragraph" w:styleId="Numeroelenco2">
    <w:name w:val="List Number 2"/>
    <w:basedOn w:val="Normale"/>
    <w:uiPriority w:val="99"/>
    <w:semiHidden/>
    <w:unhideWhenUsed/>
    <w:rsid w:val="007115A4"/>
    <w:pPr>
      <w:numPr>
        <w:numId w:val="14"/>
      </w:numPr>
      <w:contextualSpacing/>
    </w:pPr>
  </w:style>
  <w:style w:type="paragraph" w:styleId="Numeroelenco3">
    <w:name w:val="List Number 3"/>
    <w:basedOn w:val="Normale"/>
    <w:uiPriority w:val="99"/>
    <w:semiHidden/>
    <w:unhideWhenUsed/>
    <w:rsid w:val="007115A4"/>
    <w:pPr>
      <w:numPr>
        <w:numId w:val="15"/>
      </w:numPr>
      <w:contextualSpacing/>
    </w:pPr>
  </w:style>
  <w:style w:type="paragraph" w:styleId="Numeroelenco4">
    <w:name w:val="List Number 4"/>
    <w:basedOn w:val="Normale"/>
    <w:uiPriority w:val="99"/>
    <w:semiHidden/>
    <w:unhideWhenUsed/>
    <w:rsid w:val="007115A4"/>
    <w:pPr>
      <w:numPr>
        <w:numId w:val="16"/>
      </w:numPr>
      <w:contextualSpacing/>
    </w:pPr>
  </w:style>
  <w:style w:type="paragraph" w:styleId="Numeroelenco5">
    <w:name w:val="List Number 5"/>
    <w:basedOn w:val="Normale"/>
    <w:uiPriority w:val="99"/>
    <w:semiHidden/>
    <w:unhideWhenUsed/>
    <w:rsid w:val="007115A4"/>
    <w:pPr>
      <w:numPr>
        <w:numId w:val="17"/>
      </w:numPr>
      <w:contextualSpacing/>
    </w:pPr>
  </w:style>
  <w:style w:type="paragraph" w:styleId="Puntoelenco">
    <w:name w:val="List Bullet"/>
    <w:basedOn w:val="Normale"/>
    <w:uiPriority w:val="99"/>
    <w:semiHidden/>
    <w:unhideWhenUsed/>
    <w:rsid w:val="007115A4"/>
    <w:pPr>
      <w:numPr>
        <w:numId w:val="8"/>
      </w:numPr>
      <w:contextualSpacing/>
    </w:pPr>
  </w:style>
  <w:style w:type="paragraph" w:styleId="Puntoelenco2">
    <w:name w:val="List Bullet 2"/>
    <w:basedOn w:val="Normale"/>
    <w:uiPriority w:val="99"/>
    <w:semiHidden/>
    <w:unhideWhenUsed/>
    <w:rsid w:val="007115A4"/>
    <w:pPr>
      <w:numPr>
        <w:numId w:val="9"/>
      </w:numPr>
      <w:contextualSpacing/>
    </w:pPr>
  </w:style>
  <w:style w:type="paragraph" w:styleId="Puntoelenco3">
    <w:name w:val="List Bullet 3"/>
    <w:basedOn w:val="Normale"/>
    <w:uiPriority w:val="99"/>
    <w:semiHidden/>
    <w:unhideWhenUsed/>
    <w:rsid w:val="007115A4"/>
    <w:pPr>
      <w:numPr>
        <w:numId w:val="10"/>
      </w:numPr>
      <w:contextualSpacing/>
    </w:pPr>
  </w:style>
  <w:style w:type="paragraph" w:styleId="Puntoelenco4">
    <w:name w:val="List Bullet 4"/>
    <w:basedOn w:val="Normale"/>
    <w:uiPriority w:val="99"/>
    <w:semiHidden/>
    <w:unhideWhenUsed/>
    <w:rsid w:val="007115A4"/>
    <w:pPr>
      <w:numPr>
        <w:numId w:val="11"/>
      </w:numPr>
      <w:contextualSpacing/>
    </w:pPr>
  </w:style>
  <w:style w:type="paragraph" w:styleId="Puntoelenco5">
    <w:name w:val="List Bullet 5"/>
    <w:basedOn w:val="Normale"/>
    <w:uiPriority w:val="99"/>
    <w:semiHidden/>
    <w:unhideWhenUsed/>
    <w:rsid w:val="007115A4"/>
    <w:pPr>
      <w:numPr>
        <w:numId w:val="12"/>
      </w:numPr>
      <w:contextualSpacing/>
    </w:pPr>
  </w:style>
  <w:style w:type="table" w:styleId="Tabellaclassica1">
    <w:name w:val="Table Classic 1"/>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7115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7115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ndicedellefigure">
    <w:name w:val="table of figures"/>
    <w:basedOn w:val="Normale"/>
    <w:next w:val="Normale"/>
    <w:uiPriority w:val="99"/>
    <w:semiHidden/>
    <w:unhideWhenUsed/>
    <w:rsid w:val="007115A4"/>
  </w:style>
  <w:style w:type="character" w:styleId="Rimandonotadichiusura">
    <w:name w:val="endnote reference"/>
    <w:basedOn w:val="Carpredefinitoparagrafo"/>
    <w:uiPriority w:val="99"/>
    <w:semiHidden/>
    <w:unhideWhenUsed/>
    <w:rsid w:val="007115A4"/>
    <w:rPr>
      <w:rFonts w:ascii="Calibri" w:hAnsi="Calibri" w:cs="Calibri"/>
      <w:vertAlign w:val="superscript"/>
    </w:rPr>
  </w:style>
  <w:style w:type="paragraph" w:styleId="Indicefonti">
    <w:name w:val="table of authorities"/>
    <w:basedOn w:val="Normale"/>
    <w:next w:val="Normale"/>
    <w:uiPriority w:val="99"/>
    <w:semiHidden/>
    <w:unhideWhenUsed/>
    <w:rsid w:val="007115A4"/>
    <w:pPr>
      <w:ind w:left="220" w:hanging="220"/>
    </w:pPr>
  </w:style>
  <w:style w:type="paragraph" w:styleId="Titoloindicefonti">
    <w:name w:val="toa heading"/>
    <w:basedOn w:val="Normale"/>
    <w:next w:val="Normale"/>
    <w:uiPriority w:val="99"/>
    <w:semiHidden/>
    <w:unhideWhenUsed/>
    <w:rsid w:val="007115A4"/>
    <w:pPr>
      <w:spacing w:before="120"/>
    </w:pPr>
    <w:rPr>
      <w:rFonts w:ascii="Calibri Light" w:eastAsiaTheme="majorEastAsia" w:hAnsi="Calibri Light" w:cs="Calibri Light"/>
      <w:b/>
      <w:bCs/>
      <w:sz w:val="24"/>
      <w:szCs w:val="24"/>
    </w:rPr>
  </w:style>
  <w:style w:type="table" w:styleId="Elencoacolori">
    <w:name w:val="Colorful List"/>
    <w:basedOn w:val="Tabellanormale"/>
    <w:uiPriority w:val="72"/>
    <w:semiHidden/>
    <w:unhideWhenUsed/>
    <w:rsid w:val="007115A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7115A4"/>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7115A4"/>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7115A4"/>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7115A4"/>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7115A4"/>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rsid w:val="007115A4"/>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ellaacolori1">
    <w:name w:val="Table Colorful 1"/>
    <w:basedOn w:val="Tabellanormale"/>
    <w:uiPriority w:val="99"/>
    <w:semiHidden/>
    <w:unhideWhenUsed/>
    <w:rsid w:val="007115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7115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7115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fondoacolori">
    <w:name w:val="Colorful Shading"/>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7115A4"/>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7115A4"/>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7115A4"/>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7115A4"/>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Grigliaacolori">
    <w:name w:val="Colorful Grid"/>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rsid w:val="007115A4"/>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Indirizzodestinatario">
    <w:name w:val="envelope address"/>
    <w:basedOn w:val="Normale"/>
    <w:uiPriority w:val="99"/>
    <w:semiHidden/>
    <w:unhideWhenUsed/>
    <w:rsid w:val="007115A4"/>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coloSezione">
    <w:name w:val="Outline List 3"/>
    <w:basedOn w:val="Nessunelenco"/>
    <w:uiPriority w:val="99"/>
    <w:semiHidden/>
    <w:unhideWhenUsed/>
    <w:rsid w:val="007115A4"/>
    <w:pPr>
      <w:numPr>
        <w:numId w:val="26"/>
      </w:numPr>
    </w:pPr>
  </w:style>
  <w:style w:type="table" w:styleId="Tabellasemplice-1">
    <w:name w:val="Plain Table 1"/>
    <w:basedOn w:val="Tabellanormale"/>
    <w:uiPriority w:val="41"/>
    <w:rsid w:val="007115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7115A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7115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7115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7115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essunaspaziatura">
    <w:name w:val="No Spacing"/>
    <w:link w:val="NessunaspaziaturaCarattere"/>
    <w:uiPriority w:val="1"/>
    <w:qFormat/>
    <w:rsid w:val="007115A4"/>
    <w:rPr>
      <w:rFonts w:ascii="Calibri" w:hAnsi="Calibri" w:cs="Calibri"/>
    </w:rPr>
  </w:style>
  <w:style w:type="paragraph" w:styleId="Data">
    <w:name w:val="Date"/>
    <w:basedOn w:val="Normale"/>
    <w:next w:val="Normale"/>
    <w:link w:val="DataCarattere"/>
    <w:uiPriority w:val="99"/>
    <w:semiHidden/>
    <w:unhideWhenUsed/>
    <w:rsid w:val="007115A4"/>
  </w:style>
  <w:style w:type="character" w:customStyle="1" w:styleId="DataCarattere">
    <w:name w:val="Data Carattere"/>
    <w:basedOn w:val="Carpredefinitoparagrafo"/>
    <w:link w:val="Data"/>
    <w:uiPriority w:val="99"/>
    <w:semiHidden/>
    <w:rsid w:val="007115A4"/>
    <w:rPr>
      <w:rFonts w:ascii="Calibri" w:hAnsi="Calibri" w:cs="Calibri"/>
    </w:rPr>
  </w:style>
  <w:style w:type="paragraph" w:styleId="NormaleWeb">
    <w:name w:val="Normal (Web)"/>
    <w:basedOn w:val="Normale"/>
    <w:uiPriority w:val="99"/>
    <w:semiHidden/>
    <w:unhideWhenUsed/>
    <w:rsid w:val="007115A4"/>
    <w:rPr>
      <w:rFonts w:ascii="Times New Roman" w:hAnsi="Times New Roman" w:cs="Times New Roman"/>
      <w:sz w:val="24"/>
      <w:szCs w:val="24"/>
    </w:rPr>
  </w:style>
  <w:style w:type="character" w:styleId="Collegamentoipertestualeintelligente">
    <w:name w:val="Smart Hyperlink"/>
    <w:basedOn w:val="Carpredefinitoparagrafo"/>
    <w:uiPriority w:val="99"/>
    <w:semiHidden/>
    <w:unhideWhenUsed/>
    <w:rsid w:val="007115A4"/>
    <w:rPr>
      <w:rFonts w:ascii="Calibri" w:hAnsi="Calibri" w:cs="Calibri"/>
      <w:u w:val="dotted"/>
    </w:rPr>
  </w:style>
  <w:style w:type="character" w:styleId="Menzionenonrisolta">
    <w:name w:val="Unresolved Mention"/>
    <w:basedOn w:val="Carpredefinitoparagrafo"/>
    <w:uiPriority w:val="99"/>
    <w:semiHidden/>
    <w:unhideWhenUsed/>
    <w:rsid w:val="007115A4"/>
    <w:rPr>
      <w:rFonts w:ascii="Calibri" w:hAnsi="Calibri" w:cs="Calibri"/>
      <w:color w:val="605E5C"/>
      <w:shd w:val="clear" w:color="auto" w:fill="E1DFDD"/>
    </w:rPr>
  </w:style>
  <w:style w:type="paragraph" w:styleId="Corpotesto">
    <w:name w:val="Body Text"/>
    <w:basedOn w:val="Normale"/>
    <w:link w:val="CorpotestoCarattere"/>
    <w:uiPriority w:val="99"/>
    <w:semiHidden/>
    <w:unhideWhenUsed/>
    <w:rsid w:val="007115A4"/>
    <w:pPr>
      <w:spacing w:after="120"/>
    </w:pPr>
  </w:style>
  <w:style w:type="character" w:customStyle="1" w:styleId="CorpotestoCarattere">
    <w:name w:val="Corpo testo Carattere"/>
    <w:basedOn w:val="Carpredefinitoparagrafo"/>
    <w:link w:val="Corpotesto"/>
    <w:uiPriority w:val="99"/>
    <w:semiHidden/>
    <w:rsid w:val="007115A4"/>
    <w:rPr>
      <w:rFonts w:ascii="Calibri" w:hAnsi="Calibri" w:cs="Calibri"/>
    </w:rPr>
  </w:style>
  <w:style w:type="paragraph" w:styleId="Corpodeltesto2">
    <w:name w:val="Body Text 2"/>
    <w:basedOn w:val="Normale"/>
    <w:link w:val="Corpodeltesto2Carattere"/>
    <w:uiPriority w:val="99"/>
    <w:semiHidden/>
    <w:unhideWhenUsed/>
    <w:rsid w:val="007115A4"/>
    <w:pPr>
      <w:spacing w:after="120" w:line="480" w:lineRule="auto"/>
    </w:pPr>
  </w:style>
  <w:style w:type="character" w:customStyle="1" w:styleId="Corpodeltesto2Carattere">
    <w:name w:val="Corpo del testo 2 Carattere"/>
    <w:basedOn w:val="Carpredefinitoparagrafo"/>
    <w:link w:val="Corpodeltesto2"/>
    <w:uiPriority w:val="99"/>
    <w:semiHidden/>
    <w:rsid w:val="007115A4"/>
    <w:rPr>
      <w:rFonts w:ascii="Calibri" w:hAnsi="Calibri" w:cs="Calibri"/>
    </w:rPr>
  </w:style>
  <w:style w:type="paragraph" w:styleId="Rientrocorpodeltesto">
    <w:name w:val="Body Text Indent"/>
    <w:basedOn w:val="Normale"/>
    <w:link w:val="RientrocorpodeltestoCarattere"/>
    <w:uiPriority w:val="99"/>
    <w:semiHidden/>
    <w:unhideWhenUsed/>
    <w:rsid w:val="007115A4"/>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7115A4"/>
    <w:rPr>
      <w:rFonts w:ascii="Calibri" w:hAnsi="Calibri" w:cs="Calibri"/>
    </w:rPr>
  </w:style>
  <w:style w:type="paragraph" w:styleId="Rientrocorpodeltesto2">
    <w:name w:val="Body Text Indent 2"/>
    <w:basedOn w:val="Normale"/>
    <w:link w:val="Rientrocorpodeltesto2Carattere"/>
    <w:uiPriority w:val="99"/>
    <w:semiHidden/>
    <w:unhideWhenUsed/>
    <w:rsid w:val="007115A4"/>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7115A4"/>
    <w:rPr>
      <w:rFonts w:ascii="Calibri" w:hAnsi="Calibri" w:cs="Calibri"/>
    </w:rPr>
  </w:style>
  <w:style w:type="paragraph" w:styleId="Primorientrocorpodeltesto">
    <w:name w:val="Body Text First Indent"/>
    <w:basedOn w:val="Corpotesto"/>
    <w:link w:val="PrimorientrocorpodeltestoCarattere"/>
    <w:uiPriority w:val="99"/>
    <w:semiHidden/>
    <w:unhideWhenUsed/>
    <w:rsid w:val="007115A4"/>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7115A4"/>
    <w:rPr>
      <w:rFonts w:ascii="Calibri" w:hAnsi="Calibri" w:cs="Calibri"/>
    </w:rPr>
  </w:style>
  <w:style w:type="paragraph" w:styleId="Primorientrocorpodeltesto2">
    <w:name w:val="Body Text First Indent 2"/>
    <w:basedOn w:val="Rientrocorpodeltesto"/>
    <w:link w:val="Primorientrocorpodeltesto2Carattere"/>
    <w:uiPriority w:val="99"/>
    <w:semiHidden/>
    <w:unhideWhenUsed/>
    <w:rsid w:val="007115A4"/>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7115A4"/>
    <w:rPr>
      <w:rFonts w:ascii="Calibri" w:hAnsi="Calibri" w:cs="Calibri"/>
    </w:rPr>
  </w:style>
  <w:style w:type="paragraph" w:styleId="Rientronormale">
    <w:name w:val="Normal Indent"/>
    <w:basedOn w:val="Normale"/>
    <w:uiPriority w:val="99"/>
    <w:semiHidden/>
    <w:unhideWhenUsed/>
    <w:rsid w:val="007115A4"/>
    <w:pPr>
      <w:ind w:left="720"/>
    </w:pPr>
  </w:style>
  <w:style w:type="paragraph" w:styleId="Intestazionenota">
    <w:name w:val="Note Heading"/>
    <w:basedOn w:val="Normale"/>
    <w:next w:val="Normale"/>
    <w:link w:val="IntestazionenotaCarattere"/>
    <w:uiPriority w:val="99"/>
    <w:semiHidden/>
    <w:unhideWhenUsed/>
    <w:rsid w:val="007115A4"/>
  </w:style>
  <w:style w:type="character" w:customStyle="1" w:styleId="IntestazionenotaCarattere">
    <w:name w:val="Intestazione nota Carattere"/>
    <w:basedOn w:val="Carpredefinitoparagrafo"/>
    <w:link w:val="Intestazionenota"/>
    <w:uiPriority w:val="99"/>
    <w:semiHidden/>
    <w:rsid w:val="007115A4"/>
    <w:rPr>
      <w:rFonts w:ascii="Calibri" w:hAnsi="Calibri" w:cs="Calibri"/>
    </w:rPr>
  </w:style>
  <w:style w:type="table" w:styleId="Tabellacontemporanea">
    <w:name w:val="Table Contemporary"/>
    <w:basedOn w:val="Tabellanormale"/>
    <w:uiPriority w:val="99"/>
    <w:semiHidden/>
    <w:unhideWhenUsed/>
    <w:rsid w:val="007115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ncochiaro">
    <w:name w:val="Light List"/>
    <w:basedOn w:val="Tabellanormale"/>
    <w:uiPriority w:val="61"/>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7115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7115A4"/>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7115A4"/>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7115A4"/>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7115A4"/>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7115A4"/>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7115A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gliachiara">
    <w:name w:val="Light Grid"/>
    <w:basedOn w:val="Tabellanormale"/>
    <w:uiPriority w:val="62"/>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scuro">
    <w:name w:val="Dark List"/>
    <w:basedOn w:val="Tabellanormale"/>
    <w:uiPriority w:val="70"/>
    <w:semiHidden/>
    <w:unhideWhenUsed/>
    <w:rsid w:val="007115A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7115A4"/>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7115A4"/>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7115A4"/>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7115A4"/>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7115A4"/>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rsid w:val="007115A4"/>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Tabellaelenco1chiara">
    <w:name w:val="List Table 1 Light"/>
    <w:basedOn w:val="Tabellanormale"/>
    <w:uiPriority w:val="46"/>
    <w:rsid w:val="007115A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7115A4"/>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7115A4"/>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7115A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7115A4"/>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7115A4"/>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7115A4"/>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7115A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7115A4"/>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7115A4"/>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7115A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7115A4"/>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7115A4"/>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7115A4"/>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7115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7115A4"/>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7115A4"/>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7115A4"/>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7115A4"/>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7115A4"/>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7115A4"/>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7115A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7115A4"/>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7115A4"/>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7115A4"/>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7115A4"/>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7115A4"/>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7115A4"/>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7115A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7115A4"/>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7115A4"/>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7115A4"/>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7115A4"/>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7115A4"/>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7115A4"/>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7115A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7115A4"/>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7115A4"/>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7115A4"/>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7115A4"/>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7115A4"/>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7115A4"/>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ipostaelettronica">
    <w:name w:val="E-mail Signature"/>
    <w:basedOn w:val="Normale"/>
    <w:link w:val="FirmadipostaelettronicaCarattere"/>
    <w:uiPriority w:val="99"/>
    <w:semiHidden/>
    <w:unhideWhenUsed/>
    <w:rsid w:val="007115A4"/>
  </w:style>
  <w:style w:type="character" w:customStyle="1" w:styleId="FirmadipostaelettronicaCarattere">
    <w:name w:val="Firma di posta elettronica Carattere"/>
    <w:basedOn w:val="Carpredefinitoparagrafo"/>
    <w:link w:val="Firmadipostaelettronica"/>
    <w:uiPriority w:val="99"/>
    <w:semiHidden/>
    <w:rsid w:val="007115A4"/>
    <w:rPr>
      <w:rFonts w:ascii="Calibri" w:hAnsi="Calibri" w:cs="Calibri"/>
    </w:rPr>
  </w:style>
  <w:style w:type="paragraph" w:styleId="Formuladiapertura">
    <w:name w:val="Salutation"/>
    <w:basedOn w:val="Normale"/>
    <w:next w:val="Normale"/>
    <w:link w:val="FormuladiaperturaCarattere"/>
    <w:uiPriority w:val="99"/>
    <w:semiHidden/>
    <w:unhideWhenUsed/>
    <w:rsid w:val="007115A4"/>
  </w:style>
  <w:style w:type="character" w:customStyle="1" w:styleId="FormuladiaperturaCarattere">
    <w:name w:val="Formula di apertura Carattere"/>
    <w:basedOn w:val="Carpredefinitoparagrafo"/>
    <w:link w:val="Formuladiapertura"/>
    <w:uiPriority w:val="99"/>
    <w:semiHidden/>
    <w:rsid w:val="007115A4"/>
    <w:rPr>
      <w:rFonts w:ascii="Calibri" w:hAnsi="Calibri" w:cs="Calibri"/>
    </w:rPr>
  </w:style>
  <w:style w:type="table" w:styleId="Tabellacolonne1">
    <w:name w:val="Table Columns 1"/>
    <w:basedOn w:val="Tabellanormale"/>
    <w:uiPriority w:val="99"/>
    <w:semiHidden/>
    <w:unhideWhenUsed/>
    <w:rsid w:val="007115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7115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7115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7115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7115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e"/>
    <w:link w:val="FirmaCarattere"/>
    <w:uiPriority w:val="99"/>
    <w:semiHidden/>
    <w:unhideWhenUsed/>
    <w:rsid w:val="007115A4"/>
    <w:pPr>
      <w:ind w:left="4320"/>
    </w:pPr>
  </w:style>
  <w:style w:type="character" w:customStyle="1" w:styleId="FirmaCarattere">
    <w:name w:val="Firma Carattere"/>
    <w:basedOn w:val="Carpredefinitoparagrafo"/>
    <w:link w:val="Firma"/>
    <w:uiPriority w:val="99"/>
    <w:semiHidden/>
    <w:rsid w:val="007115A4"/>
    <w:rPr>
      <w:rFonts w:ascii="Calibri" w:hAnsi="Calibri" w:cs="Calibri"/>
    </w:rPr>
  </w:style>
  <w:style w:type="table" w:styleId="Tabellasemplice1">
    <w:name w:val="Table Simple 1"/>
    <w:basedOn w:val="Tabellanormale"/>
    <w:uiPriority w:val="99"/>
    <w:semiHidden/>
    <w:unhideWhenUsed/>
    <w:rsid w:val="007115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7115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7115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7115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ice1">
    <w:name w:val="index 1"/>
    <w:basedOn w:val="Normale"/>
    <w:next w:val="Normale"/>
    <w:autoRedefine/>
    <w:uiPriority w:val="99"/>
    <w:semiHidden/>
    <w:unhideWhenUsed/>
    <w:rsid w:val="007115A4"/>
    <w:pPr>
      <w:ind w:left="220" w:hanging="220"/>
    </w:pPr>
  </w:style>
  <w:style w:type="paragraph" w:styleId="Indice2">
    <w:name w:val="index 2"/>
    <w:basedOn w:val="Normale"/>
    <w:next w:val="Normale"/>
    <w:autoRedefine/>
    <w:uiPriority w:val="99"/>
    <w:semiHidden/>
    <w:unhideWhenUsed/>
    <w:rsid w:val="007115A4"/>
    <w:pPr>
      <w:ind w:left="440" w:hanging="220"/>
    </w:pPr>
  </w:style>
  <w:style w:type="paragraph" w:styleId="Indice3">
    <w:name w:val="index 3"/>
    <w:basedOn w:val="Normale"/>
    <w:next w:val="Normale"/>
    <w:autoRedefine/>
    <w:uiPriority w:val="99"/>
    <w:semiHidden/>
    <w:unhideWhenUsed/>
    <w:rsid w:val="007115A4"/>
    <w:pPr>
      <w:ind w:left="660" w:hanging="220"/>
    </w:pPr>
  </w:style>
  <w:style w:type="paragraph" w:styleId="Indice4">
    <w:name w:val="index 4"/>
    <w:basedOn w:val="Normale"/>
    <w:next w:val="Normale"/>
    <w:autoRedefine/>
    <w:uiPriority w:val="99"/>
    <w:semiHidden/>
    <w:unhideWhenUsed/>
    <w:rsid w:val="007115A4"/>
    <w:pPr>
      <w:ind w:left="880" w:hanging="220"/>
    </w:pPr>
  </w:style>
  <w:style w:type="paragraph" w:styleId="Indice5">
    <w:name w:val="index 5"/>
    <w:basedOn w:val="Normale"/>
    <w:next w:val="Normale"/>
    <w:autoRedefine/>
    <w:uiPriority w:val="99"/>
    <w:semiHidden/>
    <w:unhideWhenUsed/>
    <w:rsid w:val="007115A4"/>
    <w:pPr>
      <w:ind w:left="1100" w:hanging="220"/>
    </w:pPr>
  </w:style>
  <w:style w:type="paragraph" w:styleId="Indice6">
    <w:name w:val="index 6"/>
    <w:basedOn w:val="Normale"/>
    <w:next w:val="Normale"/>
    <w:autoRedefine/>
    <w:uiPriority w:val="99"/>
    <w:semiHidden/>
    <w:unhideWhenUsed/>
    <w:rsid w:val="007115A4"/>
    <w:pPr>
      <w:ind w:left="1320" w:hanging="220"/>
    </w:pPr>
  </w:style>
  <w:style w:type="paragraph" w:styleId="Indice7">
    <w:name w:val="index 7"/>
    <w:basedOn w:val="Normale"/>
    <w:next w:val="Normale"/>
    <w:autoRedefine/>
    <w:uiPriority w:val="99"/>
    <w:semiHidden/>
    <w:unhideWhenUsed/>
    <w:rsid w:val="007115A4"/>
    <w:pPr>
      <w:ind w:left="1540" w:hanging="220"/>
    </w:pPr>
  </w:style>
  <w:style w:type="paragraph" w:styleId="Indice8">
    <w:name w:val="index 8"/>
    <w:basedOn w:val="Normale"/>
    <w:next w:val="Normale"/>
    <w:autoRedefine/>
    <w:uiPriority w:val="99"/>
    <w:semiHidden/>
    <w:unhideWhenUsed/>
    <w:rsid w:val="007115A4"/>
    <w:pPr>
      <w:ind w:left="1760" w:hanging="220"/>
    </w:pPr>
  </w:style>
  <w:style w:type="paragraph" w:styleId="Indice9">
    <w:name w:val="index 9"/>
    <w:basedOn w:val="Normale"/>
    <w:next w:val="Normale"/>
    <w:autoRedefine/>
    <w:uiPriority w:val="99"/>
    <w:semiHidden/>
    <w:unhideWhenUsed/>
    <w:rsid w:val="007115A4"/>
    <w:pPr>
      <w:ind w:left="1980" w:hanging="220"/>
    </w:pPr>
  </w:style>
  <w:style w:type="paragraph" w:styleId="Titoloindice">
    <w:name w:val="index heading"/>
    <w:basedOn w:val="Normale"/>
    <w:next w:val="Indice1"/>
    <w:uiPriority w:val="99"/>
    <w:semiHidden/>
    <w:unhideWhenUsed/>
    <w:rsid w:val="007115A4"/>
    <w:rPr>
      <w:rFonts w:ascii="Calibri Light" w:eastAsiaTheme="majorEastAsia" w:hAnsi="Calibri Light" w:cs="Calibri Light"/>
      <w:b/>
      <w:bCs/>
    </w:rPr>
  </w:style>
  <w:style w:type="paragraph" w:styleId="Formuladichiusura">
    <w:name w:val="Closing"/>
    <w:basedOn w:val="Normale"/>
    <w:link w:val="FormuladichiusuraCarattere"/>
    <w:uiPriority w:val="99"/>
    <w:semiHidden/>
    <w:unhideWhenUsed/>
    <w:rsid w:val="007115A4"/>
    <w:pPr>
      <w:ind w:left="4320"/>
    </w:pPr>
  </w:style>
  <w:style w:type="character" w:customStyle="1" w:styleId="FormuladichiusuraCarattere">
    <w:name w:val="Formula di chiusura Carattere"/>
    <w:basedOn w:val="Carpredefinitoparagrafo"/>
    <w:link w:val="Formuladichiusura"/>
    <w:uiPriority w:val="99"/>
    <w:semiHidden/>
    <w:rsid w:val="007115A4"/>
    <w:rPr>
      <w:rFonts w:ascii="Calibri" w:hAnsi="Calibri" w:cs="Calibri"/>
    </w:rPr>
  </w:style>
  <w:style w:type="table" w:styleId="Grigliatabella">
    <w:name w:val="Table Grid"/>
    <w:basedOn w:val="Tabellanormale"/>
    <w:uiPriority w:val="39"/>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7115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7115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7115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7115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7115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gliatabellachiara">
    <w:name w:val="Grid Table Light"/>
    <w:basedOn w:val="Tabellanormale"/>
    <w:uiPriority w:val="40"/>
    <w:rsid w:val="007115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7115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7115A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7115A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7115A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7115A4"/>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7115A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7115A4"/>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7115A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7115A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7115A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7115A4"/>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7115A4"/>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7115A4"/>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7115A4"/>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Web1">
    <w:name w:val="Table Web 1"/>
    <w:basedOn w:val="Tabellanormale"/>
    <w:uiPriority w:val="99"/>
    <w:semiHidden/>
    <w:unhideWhenUsed/>
    <w:rsid w:val="007115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7115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7115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apidipagina">
    <w:name w:val="footnote reference"/>
    <w:basedOn w:val="Carpredefinitoparagrafo"/>
    <w:uiPriority w:val="99"/>
    <w:semiHidden/>
    <w:unhideWhenUsed/>
    <w:rsid w:val="007115A4"/>
    <w:rPr>
      <w:rFonts w:ascii="Calibri" w:hAnsi="Calibri" w:cs="Calibri"/>
      <w:vertAlign w:val="superscript"/>
    </w:rPr>
  </w:style>
  <w:style w:type="character" w:styleId="Numeroriga">
    <w:name w:val="line number"/>
    <w:basedOn w:val="Carpredefinitoparagrafo"/>
    <w:uiPriority w:val="99"/>
    <w:semiHidden/>
    <w:unhideWhenUsed/>
    <w:rsid w:val="007115A4"/>
    <w:rPr>
      <w:rFonts w:ascii="Calibri" w:hAnsi="Calibri" w:cs="Calibri"/>
    </w:rPr>
  </w:style>
  <w:style w:type="table" w:styleId="Tabellaeffetti3D1">
    <w:name w:val="Table 3D effects 1"/>
    <w:basedOn w:val="Tabellanormale"/>
    <w:uiPriority w:val="99"/>
    <w:semiHidden/>
    <w:unhideWhenUsed/>
    <w:rsid w:val="007115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7115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7115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7115A4"/>
    <w:rPr>
      <w:rFonts w:ascii="Calibri" w:hAnsi="Calibri" w:cs="Calibri"/>
    </w:rPr>
  </w:style>
  <w:style w:type="character" w:customStyle="1" w:styleId="NessunaspaziaturaCarattere">
    <w:name w:val="Nessuna spaziatura Carattere"/>
    <w:link w:val="Nessunaspaziatura"/>
    <w:uiPriority w:val="1"/>
    <w:rsid w:val="008D577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Local\Microsoft\Office\16.0\DTS\it-IT%7bECBA9137-8923-4EC4-967B-0B1B40E68DED%7d\%7b670470DB-4274-4BC4-BAC7-A3C23BC5B3CC%7dTF2de6fc23-48e8-448b-960e-1bdc6e9248ab76b8c3e2_win32-efc6605279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1BB99C-E89B-4174-ACC6-4104A06691AF}">
  <ds:schemaRefs>
    <ds:schemaRef ds:uri="http://schemas.openxmlformats.org/officeDocument/2006/bibliography"/>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{670470DB-4274-4BC4-BAC7-A3C23BC5B3CC}TF2de6fc23-48e8-448b-960e-1bdc6e9248ab76b8c3e2_win32-efc660527936.dotx</Template>
  <TotalTime>1</TotalTime>
  <Pages>6</Pages>
  <Words>1726</Words>
  <Characters>9840</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marina dimatteo</cp:lastModifiedBy>
  <cp:revision>3</cp:revision>
  <dcterms:created xsi:type="dcterms:W3CDTF">2025-09-03T07:06:00Z</dcterms:created>
  <dcterms:modified xsi:type="dcterms:W3CDTF">2025-11-27T18:27:00Z</dcterms:modified>
</cp:coreProperties>
</file>